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F12" w:rsidRPr="00D22936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D22936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МИНИСТЕРСТВО ОБРАЗОВАНИЯ И НАУКИ РЕСПУБЛИКИ ТАТАРСТАН</w:t>
      </w:r>
    </w:p>
    <w:p w:rsidR="00FB1F12" w:rsidRPr="00D22936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D22936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МУНИЦИПАЛЬНОЕ БЮДЖЕТНОЕ УЧРЕЖДЕНИЕ ДОПОЛНИТЕЛЬНОГО ОБРАЗОВАНИЯ «ДЕТСКАЯ ШКОЛА</w:t>
      </w:r>
      <w:r w:rsidR="00D22936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 xml:space="preserve"> </w:t>
      </w:r>
      <w:r w:rsidRPr="00D22936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ИСКУССТВ ГОРОДА БУИНСКА РЕСПУБЛИКИ ТАТАРСТАН»</w:t>
      </w:r>
    </w:p>
    <w:p w:rsidR="00FB1F12" w:rsidRPr="00D22936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916" w:type="dxa"/>
        <w:tblInd w:w="-743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FB1F12" w:rsidRPr="007F5E67" w:rsidTr="00D42205">
        <w:tc>
          <w:tcPr>
            <w:tcW w:w="5529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Принята на заседании 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EB7B18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Протокол № 1</w:t>
            </w:r>
            <w:bookmarkStart w:id="0" w:name="_GoBack"/>
            <w:bookmarkEnd w:id="0"/>
          </w:p>
          <w:p w:rsidR="00FB1F12" w:rsidRPr="007F5E67" w:rsidRDefault="00FB1F12" w:rsidP="00515B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от « </w:t>
            </w:r>
            <w:r w:rsidR="00515B1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29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» </w:t>
            </w:r>
            <w:r w:rsidR="00515B1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августа </w:t>
            </w:r>
            <w:r w:rsidR="0079315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202</w:t>
            </w:r>
            <w:r w:rsidR="00515B1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2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Директор МБУ ДО «ДШИ </w:t>
            </w:r>
            <w:proofErr w:type="spell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г.Буинска</w:t>
            </w:r>
            <w:proofErr w:type="spell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РТ»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</w:t>
            </w:r>
            <w:proofErr w:type="spell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А.К.Каримова</w:t>
            </w:r>
            <w:proofErr w:type="spellEnd"/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Приказ № </w:t>
            </w:r>
            <w:r w:rsidR="00515B1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140</w:t>
            </w:r>
          </w:p>
          <w:p w:rsidR="00FB1F12" w:rsidRPr="007F5E67" w:rsidRDefault="00793151" w:rsidP="00515B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515B1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31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» августа 202</w:t>
            </w:r>
            <w:r w:rsidR="00515B1D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2 </w:t>
            </w:r>
            <w:r w:rsidR="00FB1F12"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1B741D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ДОПОЛНИТЕЛЬНАЯ ОБЩЕОБРАЗОВАТЕЛЬНАЯ </w:t>
      </w:r>
    </w:p>
    <w:p w:rsidR="00FB1F12" w:rsidRPr="007F5E67" w:rsidRDefault="001F4F98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ПРЕДПРОФЕССИОНАЛЬНАЯ</w:t>
      </w:r>
      <w:r w:rsidR="00FB1F12"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ПРОГРАММА </w:t>
      </w: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В ОБЛАСТИ МУЗЫКАЛ</w:t>
      </w:r>
      <w:r w:rsidRPr="007F5E6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Ь</w:t>
      </w:r>
      <w:r w:rsidR="00515B1D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НОГО ИСКУССТВА</w:t>
      </w:r>
    </w:p>
    <w:p w:rsidR="00515B1D" w:rsidRPr="00515B1D" w:rsidRDefault="00515B1D" w:rsidP="00FB1F1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«МУЗЫКАЛЬНАЯ ЛИТЕРАТУРА»</w:t>
      </w:r>
    </w:p>
    <w:p w:rsidR="00FB1F12" w:rsidRPr="00B2473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B24732" w:rsidRPr="00B24732" w:rsidRDefault="00B2473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:rsidR="00FB1F12" w:rsidRPr="00B2473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665"/>
        <w:gridCol w:w="4103"/>
      </w:tblGrid>
      <w:tr w:rsidR="00FB1F12" w:rsidRPr="007F5E67" w:rsidTr="00D42205">
        <w:tc>
          <w:tcPr>
            <w:tcW w:w="2700" w:type="dxa"/>
          </w:tcPr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Направленность: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Возраст учащихся: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Срок реализации:</w:t>
            </w:r>
          </w:p>
        </w:tc>
        <w:tc>
          <w:tcPr>
            <w:tcW w:w="4352" w:type="dxa"/>
          </w:tcPr>
          <w:p w:rsidR="00FB1F12" w:rsidRPr="007F5E67" w:rsidRDefault="00515B1D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художественная</w:t>
            </w:r>
          </w:p>
          <w:p w:rsidR="00FB1F12" w:rsidRPr="007F5E67" w:rsidRDefault="00AE567B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9</w:t>
            </w:r>
            <w:r w:rsidR="00B102C6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-13 лет</w:t>
            </w:r>
          </w:p>
          <w:p w:rsidR="00FB1F12" w:rsidRPr="007F5E67" w:rsidRDefault="001F4F98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5 лет</w:t>
            </w: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5173" w:type="dxa"/>
        <w:tblInd w:w="4574" w:type="dxa"/>
        <w:tblLook w:val="04A0" w:firstRow="1" w:lastRow="0" w:firstColumn="1" w:lastColumn="0" w:noHBand="0" w:noVBand="1"/>
      </w:tblPr>
      <w:tblGrid>
        <w:gridCol w:w="5173"/>
      </w:tblGrid>
      <w:tr w:rsidR="00FB1F12" w:rsidRPr="007F5E67" w:rsidTr="00515B1D">
        <w:tc>
          <w:tcPr>
            <w:tcW w:w="5173" w:type="dxa"/>
          </w:tcPr>
          <w:p w:rsidR="00515B1D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Составите</w:t>
            </w:r>
            <w:r w:rsidR="00515B1D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ль:</w:t>
            </w:r>
          </w:p>
          <w:p w:rsidR="00FB1F12" w:rsidRPr="008578BD" w:rsidRDefault="00D42205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Абульханова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Милеуша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Гаязетдиновна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 преподаватель музыкальных дисциплин</w:t>
            </w:r>
            <w:r w:rsidR="006D46F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B1F12" w:rsidRPr="007F5E6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первой квалификационной категории</w:t>
            </w:r>
          </w:p>
          <w:p w:rsidR="00FB1F12" w:rsidRPr="007F5E67" w:rsidRDefault="00FB1F12" w:rsidP="00D422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47CC4" w:rsidRDefault="00247CC4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47CC4" w:rsidRDefault="00247CC4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15B1D" w:rsidRDefault="00515B1D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247CC4" w:rsidRDefault="00247CC4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24732" w:rsidRDefault="00B2473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24732" w:rsidRDefault="00B2473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24732" w:rsidRPr="007F5E67" w:rsidRDefault="00B2473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1B741D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БУИНСК 2016</w:t>
      </w:r>
    </w:p>
    <w:p w:rsidR="00D42205" w:rsidRDefault="00D42205" w:rsidP="0028359C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D42205" w:rsidRDefault="00D42205" w:rsidP="0028359C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E0570D" w:rsidRPr="0002148E" w:rsidRDefault="0009003A" w:rsidP="0002148E">
      <w:pPr>
        <w:autoSpaceDE w:val="0"/>
        <w:autoSpaceDN w:val="0"/>
        <w:adjustRightInd w:val="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  <w:t xml:space="preserve">2. </w:t>
      </w:r>
      <w:r w:rsidR="00E0570D" w:rsidRPr="0002148E">
        <w:rPr>
          <w:rFonts w:ascii="Times New Roman" w:eastAsia="Times New Roman" w:hAnsi="Times New Roman"/>
          <w:b/>
          <w:color w:val="000000"/>
          <w:sz w:val="24"/>
          <w:szCs w:val="24"/>
          <w:highlight w:val="white"/>
          <w:lang w:eastAsia="ru-RU"/>
        </w:rPr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677"/>
        <w:gridCol w:w="5954"/>
      </w:tblGrid>
      <w:tr w:rsidR="00812F53" w:rsidRPr="0002148E" w:rsidTr="000330B3">
        <w:trPr>
          <w:trHeight w:val="1008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1.</w:t>
            </w:r>
          </w:p>
        </w:tc>
        <w:tc>
          <w:tcPr>
            <w:tcW w:w="3677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Учреждение</w:t>
            </w:r>
            <w:r w:rsidR="00812F53"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</w:tc>
        <w:tc>
          <w:tcPr>
            <w:tcW w:w="5954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Муниципальное бюджетное учреждение дополнительного образования «Детская школа искусств город</w:t>
            </w:r>
            <w:r w:rsidR="00D5484A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 Буинска Республики Татарстан»</w:t>
            </w: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2.</w:t>
            </w:r>
          </w:p>
        </w:tc>
        <w:tc>
          <w:tcPr>
            <w:tcW w:w="3677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Полное н</w:t>
            </w:r>
            <w:r w:rsidR="00812F53"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азвание программы:</w:t>
            </w:r>
          </w:p>
        </w:tc>
        <w:tc>
          <w:tcPr>
            <w:tcW w:w="5954" w:type="dxa"/>
          </w:tcPr>
          <w:p w:rsidR="00812F53" w:rsidRPr="0002148E" w:rsidRDefault="00D42205" w:rsidP="0002148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ополнительная </w:t>
            </w:r>
            <w:r w:rsidR="006F2BE0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обще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образовательная </w:t>
            </w:r>
            <w:r w:rsidR="006F2BE0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общеразвивающая 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программа</w:t>
            </w:r>
            <w:r w:rsidR="00812F53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</w:t>
            </w:r>
            <w:r w:rsidR="00AB29EF"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Слушание музыки</w:t>
            </w:r>
            <w:r w:rsidRPr="0002148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</w:tc>
      </w:tr>
      <w:tr w:rsidR="00812F53" w:rsidRPr="0002148E" w:rsidTr="000330B3">
        <w:trPr>
          <w:trHeight w:val="349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3.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Направленность</w:t>
            </w:r>
            <w:r w:rsidR="001B741D"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программы</w:t>
            </w: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</w:tc>
        <w:tc>
          <w:tcPr>
            <w:tcW w:w="5954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Художественная</w:t>
            </w:r>
          </w:p>
        </w:tc>
      </w:tr>
      <w:tr w:rsidR="00812F53" w:rsidRPr="0002148E" w:rsidTr="000330B3">
        <w:trPr>
          <w:trHeight w:val="1063"/>
        </w:trPr>
        <w:tc>
          <w:tcPr>
            <w:tcW w:w="576" w:type="dxa"/>
          </w:tcPr>
          <w:p w:rsidR="00812F53" w:rsidRPr="0002148E" w:rsidRDefault="006F2BE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4.</w:t>
            </w:r>
          </w:p>
        </w:tc>
        <w:tc>
          <w:tcPr>
            <w:tcW w:w="3677" w:type="dxa"/>
          </w:tcPr>
          <w:p w:rsidR="006F2BE0" w:rsidRPr="0002148E" w:rsidRDefault="006F2BE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разработчике:</w:t>
            </w:r>
          </w:p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Ф.И.О., должность</w:t>
            </w:r>
          </w:p>
        </w:tc>
        <w:tc>
          <w:tcPr>
            <w:tcW w:w="5954" w:type="dxa"/>
          </w:tcPr>
          <w:p w:rsidR="00812F53" w:rsidRPr="0002148E" w:rsidRDefault="00D42205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Абульханова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Милеуша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Гаязетдиновна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, </w:t>
            </w: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преподлаватель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музыкальных дисциплин</w:t>
            </w:r>
            <w:r w:rsidR="006F2BE0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, первая квалификационная категория</w:t>
            </w:r>
          </w:p>
        </w:tc>
      </w:tr>
      <w:tr w:rsidR="00FD2010" w:rsidRPr="0002148E" w:rsidTr="000330B3">
        <w:trPr>
          <w:trHeight w:val="361"/>
        </w:trPr>
        <w:tc>
          <w:tcPr>
            <w:tcW w:w="576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</w:t>
            </w:r>
          </w:p>
        </w:tc>
        <w:tc>
          <w:tcPr>
            <w:tcW w:w="3677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  <w:p w:rsidR="00FD2010" w:rsidRPr="0002148E" w:rsidRDefault="001F4F98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 лет</w:t>
            </w:r>
          </w:p>
        </w:tc>
      </w:tr>
      <w:tr w:rsidR="00FD2010" w:rsidRPr="0002148E" w:rsidTr="000330B3">
        <w:trPr>
          <w:trHeight w:val="567"/>
        </w:trPr>
        <w:tc>
          <w:tcPr>
            <w:tcW w:w="576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5.1.</w:t>
            </w:r>
          </w:p>
        </w:tc>
        <w:tc>
          <w:tcPr>
            <w:tcW w:w="3677" w:type="dxa"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Срок реализации</w:t>
            </w:r>
          </w:p>
        </w:tc>
        <w:tc>
          <w:tcPr>
            <w:tcW w:w="5954" w:type="dxa"/>
            <w:vMerge/>
          </w:tcPr>
          <w:p w:rsidR="00FD2010" w:rsidRPr="0002148E" w:rsidRDefault="00FD201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812F53" w:rsidRPr="0002148E" w:rsidTr="000330B3">
        <w:trPr>
          <w:trHeight w:val="358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5.2.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Возраст обучающихся</w:t>
            </w:r>
          </w:p>
        </w:tc>
        <w:tc>
          <w:tcPr>
            <w:tcW w:w="5954" w:type="dxa"/>
          </w:tcPr>
          <w:p w:rsidR="00812F53" w:rsidRPr="0002148E" w:rsidRDefault="00AE567B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9</w:t>
            </w:r>
            <w:r w:rsidR="001F4F98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-13</w:t>
            </w:r>
            <w:r w:rsidR="00812F53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лет</w:t>
            </w: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5.3.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Характеристика программы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: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-тип программ: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 вид программы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-принцип проектирования программы</w:t>
            </w:r>
          </w:p>
          <w:p w:rsidR="001B741D" w:rsidRPr="0002148E" w:rsidRDefault="001F4F98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-формы организа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ции содержания и учебного процесса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  <w:tc>
          <w:tcPr>
            <w:tcW w:w="5954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 w:rsidR="00812F53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ополнительная общеобразовательная общеразвивающая программа</w:t>
            </w:r>
          </w:p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общеразвивающая</w:t>
            </w:r>
            <w:r w:rsidR="00812F53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разноуровневая</w:t>
            </w:r>
            <w:proofErr w:type="spellEnd"/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модульная</w:t>
            </w:r>
          </w:p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5.4.</w:t>
            </w:r>
          </w:p>
        </w:tc>
        <w:tc>
          <w:tcPr>
            <w:tcW w:w="3677" w:type="dxa"/>
          </w:tcPr>
          <w:p w:rsidR="00812F53" w:rsidRPr="0002148E" w:rsidRDefault="00812F5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Цель</w:t>
            </w:r>
          </w:p>
        </w:tc>
        <w:tc>
          <w:tcPr>
            <w:tcW w:w="5954" w:type="dxa"/>
          </w:tcPr>
          <w:p w:rsidR="0035417E" w:rsidRPr="0002148E" w:rsidRDefault="00130C03" w:rsidP="00B102C6">
            <w:pPr>
              <w:pStyle w:val="a4"/>
              <w:spacing w:after="0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2148E">
              <w:rPr>
                <w:rFonts w:ascii="Times New Roman" w:hAnsi="Times New Roman"/>
                <w:sz w:val="24"/>
                <w:szCs w:val="24"/>
              </w:rPr>
              <w:t>Ф</w:t>
            </w:r>
            <w:r w:rsidR="00A85696" w:rsidRPr="0002148E">
              <w:rPr>
                <w:rFonts w:ascii="Times New Roman" w:hAnsi="Times New Roman"/>
                <w:sz w:val="24"/>
                <w:szCs w:val="24"/>
              </w:rPr>
              <w:t>ормирование основ музыкальной культуры обучающихся</w:t>
            </w:r>
            <w:r w:rsidR="00B102C6">
              <w:rPr>
                <w:rFonts w:ascii="Times New Roman" w:hAnsi="Times New Roman"/>
                <w:sz w:val="24"/>
                <w:szCs w:val="24"/>
              </w:rPr>
              <w:t xml:space="preserve"> накопление духовного опыта воспитание музыкального вкуса формирование потребности познавательной деятельности и расширение кругозора детей.</w:t>
            </w:r>
          </w:p>
        </w:tc>
      </w:tr>
      <w:tr w:rsidR="00812F53" w:rsidRPr="0002148E" w:rsidTr="000330B3">
        <w:trPr>
          <w:trHeight w:val="567"/>
        </w:trPr>
        <w:tc>
          <w:tcPr>
            <w:tcW w:w="576" w:type="dxa"/>
          </w:tcPr>
          <w:p w:rsidR="00812F53" w:rsidRPr="0002148E" w:rsidRDefault="0035417E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  <w:r w:rsidR="0002148E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5.5</w:t>
            </w:r>
          </w:p>
        </w:tc>
        <w:tc>
          <w:tcPr>
            <w:tcW w:w="3677" w:type="dxa"/>
          </w:tcPr>
          <w:p w:rsidR="00812F53" w:rsidRPr="0002148E" w:rsidRDefault="0002148E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Образовательные модули (в соответствии с уровнями сложности содержания и материала</w:t>
            </w: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программы)</w:t>
            </w:r>
          </w:p>
        </w:tc>
        <w:tc>
          <w:tcPr>
            <w:tcW w:w="5954" w:type="dxa"/>
          </w:tcPr>
          <w:p w:rsidR="0002148E" w:rsidRPr="0002148E" w:rsidRDefault="00184662" w:rsidP="0002148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51FB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Стартовый</w:t>
            </w:r>
            <w:r w:rsidR="001F4F98" w:rsidRPr="00551FB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уровень</w:t>
            </w:r>
          </w:p>
          <w:p w:rsidR="0002148E" w:rsidRPr="0002148E" w:rsidRDefault="0002148E" w:rsidP="0002148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335E8" w:rsidRPr="0002148E" w:rsidTr="000330B3">
        <w:trPr>
          <w:trHeight w:val="567"/>
        </w:trPr>
        <w:tc>
          <w:tcPr>
            <w:tcW w:w="576" w:type="dxa"/>
          </w:tcPr>
          <w:p w:rsidR="008335E8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6</w:t>
            </w:r>
          </w:p>
        </w:tc>
        <w:tc>
          <w:tcPr>
            <w:tcW w:w="3677" w:type="dxa"/>
          </w:tcPr>
          <w:p w:rsidR="008335E8" w:rsidRPr="0002148E" w:rsidRDefault="001B741D" w:rsidP="004112C7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Формы и методы </w:t>
            </w:r>
            <w:r w:rsidR="004112C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образовательной деятельности</w:t>
            </w:r>
          </w:p>
        </w:tc>
        <w:tc>
          <w:tcPr>
            <w:tcW w:w="5954" w:type="dxa"/>
          </w:tcPr>
          <w:p w:rsidR="001B741D" w:rsidRPr="0002148E" w:rsidRDefault="001B741D" w:rsidP="0002148E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Формы: учебные занятия, практические, презентации, тестирования</w:t>
            </w:r>
          </w:p>
          <w:p w:rsidR="008335E8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Методы: словесные, наглядные, наблюдения.</w:t>
            </w:r>
          </w:p>
        </w:tc>
      </w:tr>
      <w:tr w:rsidR="00812F53" w:rsidRPr="0002148E" w:rsidTr="000330B3">
        <w:trPr>
          <w:trHeight w:val="586"/>
        </w:trPr>
        <w:tc>
          <w:tcPr>
            <w:tcW w:w="576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7.</w:t>
            </w:r>
          </w:p>
        </w:tc>
        <w:tc>
          <w:tcPr>
            <w:tcW w:w="3677" w:type="dxa"/>
          </w:tcPr>
          <w:p w:rsidR="00812F53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:rsidR="0035417E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Тестирование, устный опрос</w:t>
            </w:r>
            <w:r w:rsidR="00B102C6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или письменные работы.</w:t>
            </w:r>
          </w:p>
        </w:tc>
      </w:tr>
      <w:tr w:rsidR="00D5484A" w:rsidRPr="0002148E" w:rsidTr="000330B3">
        <w:trPr>
          <w:trHeight w:val="567"/>
        </w:trPr>
        <w:tc>
          <w:tcPr>
            <w:tcW w:w="576" w:type="dxa"/>
          </w:tcPr>
          <w:p w:rsidR="00D5484A" w:rsidRPr="0002148E" w:rsidRDefault="00D5484A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 w:rsidR="00BB192C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8.</w:t>
            </w:r>
          </w:p>
        </w:tc>
        <w:tc>
          <w:tcPr>
            <w:tcW w:w="3677" w:type="dxa"/>
          </w:tcPr>
          <w:p w:rsidR="00D5484A" w:rsidRPr="0002148E" w:rsidRDefault="00995560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954" w:type="dxa"/>
          </w:tcPr>
          <w:p w:rsidR="00D5484A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занятия</w:t>
            </w:r>
          </w:p>
        </w:tc>
      </w:tr>
      <w:tr w:rsidR="00D5484A" w:rsidRPr="0002148E" w:rsidTr="000330B3">
        <w:trPr>
          <w:trHeight w:val="274"/>
        </w:trPr>
        <w:tc>
          <w:tcPr>
            <w:tcW w:w="576" w:type="dxa"/>
          </w:tcPr>
          <w:p w:rsidR="00D5484A" w:rsidRPr="0002148E" w:rsidRDefault="00D5484A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.</w:t>
            </w:r>
            <w:r w:rsidR="001B741D"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9</w:t>
            </w:r>
          </w:p>
        </w:tc>
        <w:tc>
          <w:tcPr>
            <w:tcW w:w="3677" w:type="dxa"/>
          </w:tcPr>
          <w:p w:rsidR="00D5484A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Дата утверждения</w:t>
            </w:r>
            <w:r w:rsidR="0099556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и последней корректировки</w:t>
            </w:r>
          </w:p>
        </w:tc>
        <w:tc>
          <w:tcPr>
            <w:tcW w:w="5954" w:type="dxa"/>
          </w:tcPr>
          <w:p w:rsidR="000330B3" w:rsidRPr="0002148E" w:rsidRDefault="000330B3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</w:p>
        </w:tc>
      </w:tr>
      <w:tr w:rsidR="001B741D" w:rsidRPr="0002148E" w:rsidTr="000330B3">
        <w:trPr>
          <w:trHeight w:val="274"/>
        </w:trPr>
        <w:tc>
          <w:tcPr>
            <w:tcW w:w="576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10</w:t>
            </w:r>
          </w:p>
        </w:tc>
        <w:tc>
          <w:tcPr>
            <w:tcW w:w="3677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>Рецензенты</w:t>
            </w:r>
          </w:p>
        </w:tc>
        <w:tc>
          <w:tcPr>
            <w:tcW w:w="5954" w:type="dxa"/>
          </w:tcPr>
          <w:p w:rsidR="001B741D" w:rsidRPr="0002148E" w:rsidRDefault="001B741D" w:rsidP="0002148E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Фахуртдинова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Резеда </w:t>
            </w:r>
            <w:proofErr w:type="spellStart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Анваровна</w:t>
            </w:r>
            <w:proofErr w:type="spellEnd"/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, преподаватель фортепиано высшей категории</w:t>
            </w:r>
          </w:p>
        </w:tc>
      </w:tr>
    </w:tbl>
    <w:p w:rsidR="000330B3" w:rsidRPr="008578BD" w:rsidRDefault="000330B3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BB192C" w:rsidRDefault="00BB192C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995560" w:rsidRPr="00EC062C" w:rsidRDefault="0009003A" w:rsidP="00995560">
      <w:pPr>
        <w:jc w:val="center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t xml:space="preserve">3. </w:t>
      </w:r>
      <w:r w:rsidR="00995560">
        <w:rPr>
          <w:rFonts w:ascii="Times New Roman" w:hAnsi="Times New Roman"/>
          <w:b/>
          <w:sz w:val="28"/>
          <w:szCs w:val="28"/>
          <w:highlight w:val="white"/>
        </w:rPr>
        <w:t>Оглавление</w:t>
      </w:r>
    </w:p>
    <w:p w:rsidR="00995560" w:rsidRPr="00EC062C" w:rsidRDefault="00995560" w:rsidP="00995560">
      <w:pPr>
        <w:jc w:val="both"/>
        <w:rPr>
          <w:rFonts w:ascii="Times New Roman" w:hAnsi="Times New Roman"/>
          <w:b/>
          <w:sz w:val="28"/>
          <w:szCs w:val="28"/>
          <w:highlight w:val="white"/>
        </w:rPr>
      </w:pPr>
      <w:r w:rsidRPr="00EC062C">
        <w:rPr>
          <w:rFonts w:ascii="Times New Roman" w:hAnsi="Times New Roman"/>
          <w:b/>
          <w:sz w:val="28"/>
          <w:szCs w:val="28"/>
          <w:highlight w:val="white"/>
        </w:rPr>
        <w:t>1.</w:t>
      </w:r>
      <w:r>
        <w:rPr>
          <w:rFonts w:ascii="Times New Roman" w:hAnsi="Times New Roman"/>
          <w:b/>
          <w:sz w:val="28"/>
          <w:szCs w:val="28"/>
          <w:highlight w:val="white"/>
        </w:rPr>
        <w:t xml:space="preserve"> </w:t>
      </w:r>
      <w:r w:rsidRPr="00EC062C">
        <w:rPr>
          <w:rFonts w:ascii="Times New Roman" w:hAnsi="Times New Roman"/>
          <w:b/>
          <w:sz w:val="28"/>
          <w:szCs w:val="28"/>
          <w:highlight w:val="white"/>
        </w:rPr>
        <w:t>Пояснительная записка.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/>
          <w:sz w:val="28"/>
          <w:szCs w:val="28"/>
          <w:highlight w:val="white"/>
        </w:rPr>
        <w:t>Характеристика учебного предмета, его место и роль в образовательном процессе;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  <w:highlight w:val="white"/>
        </w:rPr>
        <w:t>- Направленность программы;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/>
          <w:sz w:val="28"/>
          <w:szCs w:val="28"/>
        </w:rPr>
        <w:t>Нормативно-правовое обеспечение программы</w:t>
      </w:r>
      <w:r>
        <w:rPr>
          <w:rFonts w:ascii="Times New Roman" w:hAnsi="Times New Roman"/>
          <w:sz w:val="28"/>
          <w:szCs w:val="28"/>
        </w:rPr>
        <w:t>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B7788">
        <w:rPr>
          <w:rFonts w:ascii="Times New Roman" w:hAnsi="Times New Roman"/>
          <w:sz w:val="28"/>
          <w:szCs w:val="28"/>
        </w:rPr>
        <w:t>Актуальность программы</w:t>
      </w:r>
      <w:r>
        <w:rPr>
          <w:rFonts w:ascii="Times New Roman" w:hAnsi="Times New Roman"/>
          <w:sz w:val="28"/>
          <w:szCs w:val="28"/>
        </w:rPr>
        <w:t>;</w:t>
      </w:r>
      <w:r w:rsidRPr="002B7788">
        <w:rPr>
          <w:rFonts w:ascii="Times New Roman" w:hAnsi="Times New Roman"/>
          <w:sz w:val="28"/>
          <w:szCs w:val="28"/>
        </w:rPr>
        <w:t xml:space="preserve"> 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/>
          <w:sz w:val="28"/>
          <w:szCs w:val="28"/>
        </w:rPr>
        <w:t>Отличительной особенностью программы</w:t>
      </w:r>
      <w:r>
        <w:rPr>
          <w:rFonts w:ascii="Times New Roman" w:hAnsi="Times New Roman"/>
          <w:sz w:val="28"/>
          <w:szCs w:val="28"/>
        </w:rPr>
        <w:t>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Цели и задачи программы;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Адресат программы;</w:t>
      </w:r>
    </w:p>
    <w:p w:rsidR="00995560" w:rsidRPr="002B7788" w:rsidRDefault="00995560" w:rsidP="00995560">
      <w:pPr>
        <w:jc w:val="both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>- Объем программы;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>
        <w:rPr>
          <w:rFonts w:ascii="Times New Roman" w:hAnsi="Times New Roman"/>
          <w:sz w:val="28"/>
          <w:szCs w:val="28"/>
        </w:rPr>
        <w:t>Формы организации образовательного процесса;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Срок освоения программы;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Режим занятий;</w:t>
      </w:r>
    </w:p>
    <w:p w:rsidR="00995560" w:rsidRPr="002B7788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Планируемые</w:t>
      </w:r>
      <w:r w:rsidRPr="002B778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результаты</w:t>
      </w:r>
      <w:r w:rsidRPr="002B7788">
        <w:rPr>
          <w:rFonts w:ascii="Times New Roman" w:hAnsi="Times New Roman"/>
          <w:sz w:val="28"/>
          <w:szCs w:val="28"/>
        </w:rPr>
        <w:t>: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/>
          <w:sz w:val="28"/>
          <w:szCs w:val="28"/>
        </w:rPr>
        <w:t>Формы подведе</w:t>
      </w:r>
      <w:r>
        <w:rPr>
          <w:rFonts w:ascii="Times New Roman" w:hAnsi="Times New Roman"/>
          <w:sz w:val="28"/>
          <w:szCs w:val="28"/>
        </w:rPr>
        <w:t>ния итогов реализации программы;</w:t>
      </w:r>
    </w:p>
    <w:p w:rsidR="00995560" w:rsidRPr="0045352F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2.</w:t>
      </w:r>
      <w:r>
        <w:rPr>
          <w:rFonts w:ascii="Times New Roman" w:hAnsi="Times New Roman"/>
          <w:b/>
          <w:sz w:val="28"/>
          <w:szCs w:val="28"/>
        </w:rPr>
        <w:t xml:space="preserve"> Учебный (тематический ) план.</w:t>
      </w:r>
    </w:p>
    <w:p w:rsidR="00995560" w:rsidRPr="0045352F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3.</w:t>
      </w:r>
      <w:r>
        <w:rPr>
          <w:rFonts w:ascii="Times New Roman" w:hAnsi="Times New Roman"/>
          <w:b/>
          <w:sz w:val="28"/>
          <w:szCs w:val="28"/>
        </w:rPr>
        <w:t xml:space="preserve"> Содержание программы.</w:t>
      </w:r>
    </w:p>
    <w:p w:rsidR="00995560" w:rsidRPr="0045352F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4. Организационно- педагогическ</w:t>
      </w:r>
      <w:r>
        <w:rPr>
          <w:rFonts w:ascii="Times New Roman" w:hAnsi="Times New Roman"/>
          <w:b/>
          <w:sz w:val="28"/>
          <w:szCs w:val="28"/>
        </w:rPr>
        <w:t>ие условия реализации программы.</w:t>
      </w:r>
    </w:p>
    <w:p w:rsidR="00995560" w:rsidRPr="00551FB6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5</w:t>
      </w:r>
      <w:r w:rsidRPr="00551FB6">
        <w:rPr>
          <w:rFonts w:ascii="Times New Roman" w:hAnsi="Times New Roman"/>
          <w:b/>
          <w:sz w:val="28"/>
          <w:szCs w:val="28"/>
        </w:rPr>
        <w:t>. Формы аттестации / контроля.</w:t>
      </w:r>
    </w:p>
    <w:p w:rsidR="00995560" w:rsidRPr="0045352F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551FB6">
        <w:rPr>
          <w:rFonts w:ascii="Times New Roman" w:hAnsi="Times New Roman"/>
          <w:b/>
          <w:sz w:val="28"/>
          <w:szCs w:val="28"/>
        </w:rPr>
        <w:t>6. Оценочные материалы.</w:t>
      </w:r>
    </w:p>
    <w:p w:rsidR="00995560" w:rsidRPr="0045352F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7. Список л</w:t>
      </w:r>
      <w:r>
        <w:rPr>
          <w:rFonts w:ascii="Times New Roman" w:hAnsi="Times New Roman"/>
          <w:b/>
          <w:sz w:val="28"/>
          <w:szCs w:val="28"/>
        </w:rPr>
        <w:t>итературы.</w:t>
      </w:r>
    </w:p>
    <w:p w:rsidR="00995560" w:rsidRPr="0045352F" w:rsidRDefault="00995560" w:rsidP="00995560">
      <w:pPr>
        <w:jc w:val="both"/>
        <w:rPr>
          <w:rFonts w:ascii="Times New Roman" w:hAnsi="Times New Roman"/>
          <w:b/>
          <w:sz w:val="28"/>
          <w:szCs w:val="28"/>
        </w:rPr>
      </w:pPr>
      <w:r w:rsidRPr="0045352F">
        <w:rPr>
          <w:rFonts w:ascii="Times New Roman" w:hAnsi="Times New Roman"/>
          <w:b/>
          <w:sz w:val="28"/>
          <w:szCs w:val="28"/>
        </w:rPr>
        <w:t>8.</w:t>
      </w:r>
      <w:r>
        <w:rPr>
          <w:rFonts w:ascii="Times New Roman" w:hAnsi="Times New Roman"/>
          <w:b/>
          <w:sz w:val="28"/>
          <w:szCs w:val="28"/>
        </w:rPr>
        <w:t xml:space="preserve"> Приложения.</w:t>
      </w:r>
    </w:p>
    <w:p w:rsidR="00995560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Методические материалы</w:t>
      </w:r>
    </w:p>
    <w:p w:rsidR="00995560" w:rsidRPr="002B7788" w:rsidRDefault="00995560" w:rsidP="0099556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Календарный учебный график;</w:t>
      </w:r>
    </w:p>
    <w:p w:rsidR="00995560" w:rsidRDefault="00995560" w:rsidP="00995560"/>
    <w:p w:rsidR="002C2DBA" w:rsidRPr="00B65639" w:rsidRDefault="0009003A" w:rsidP="0099556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4</w:t>
      </w:r>
      <w:r w:rsidR="00D31B9B" w:rsidRPr="008578BD"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1F4F98" w:rsidRPr="001F4F98" w:rsidRDefault="001F4F98" w:rsidP="00682278">
      <w:pPr>
        <w:spacing w:after="0" w:line="240" w:lineRule="auto"/>
        <w:ind w:left="-15" w:right="186" w:firstLine="708"/>
        <w:rPr>
          <w:rFonts w:ascii="Times New Roman" w:hAnsi="Times New Roman"/>
          <w:sz w:val="28"/>
          <w:szCs w:val="28"/>
        </w:rPr>
      </w:pPr>
      <w:r w:rsidRPr="001F4F98">
        <w:rPr>
          <w:rFonts w:ascii="Times New Roman" w:hAnsi="Times New Roman"/>
          <w:sz w:val="28"/>
          <w:szCs w:val="28"/>
        </w:rPr>
        <w:t>Программа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учебного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предмета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1F4F98">
        <w:rPr>
          <w:rFonts w:ascii="Times New Roman" w:hAnsi="Times New Roman"/>
          <w:sz w:val="28"/>
          <w:szCs w:val="28"/>
        </w:rPr>
        <w:t>Музыкальная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литература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  </w:t>
      </w:r>
      <w:r w:rsidRPr="001F4F98">
        <w:rPr>
          <w:rFonts w:ascii="Times New Roman" w:hAnsi="Times New Roman"/>
          <w:sz w:val="28"/>
          <w:szCs w:val="28"/>
        </w:rPr>
        <w:t>разработана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на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основе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с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учетом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федеральных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государственных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требований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к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дополнительным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предпрофессиональным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общеобразовательным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программам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в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области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музыкального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искусства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1F4F98">
        <w:rPr>
          <w:rFonts w:ascii="Times New Roman" w:hAnsi="Times New Roman"/>
          <w:sz w:val="28"/>
          <w:szCs w:val="28"/>
        </w:rPr>
        <w:t>Фортепиано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», 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1F4F98">
        <w:rPr>
          <w:rFonts w:ascii="Times New Roman" w:eastAsia="Times New Roman" w:hAnsi="Times New Roman"/>
          <w:sz w:val="28"/>
          <w:szCs w:val="28"/>
        </w:rPr>
        <w:t>«</w:t>
      </w:r>
      <w:r w:rsidRPr="001F4F98">
        <w:rPr>
          <w:rFonts w:ascii="Times New Roman" w:hAnsi="Times New Roman"/>
          <w:sz w:val="28"/>
          <w:szCs w:val="28"/>
        </w:rPr>
        <w:t>Народные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инструменты</w:t>
      </w:r>
      <w:r w:rsidRPr="001F4F98">
        <w:rPr>
          <w:rFonts w:ascii="Times New Roman" w:eastAsia="Times New Roman" w:hAnsi="Times New Roman"/>
          <w:sz w:val="28"/>
          <w:szCs w:val="28"/>
        </w:rPr>
        <w:t>», «</w:t>
      </w:r>
      <w:r w:rsidRPr="001F4F98">
        <w:rPr>
          <w:rFonts w:ascii="Times New Roman" w:hAnsi="Times New Roman"/>
          <w:sz w:val="28"/>
          <w:szCs w:val="28"/>
        </w:rPr>
        <w:t>Хоровое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пение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1F4F98" w:rsidRPr="001F4F98" w:rsidRDefault="001F4F98" w:rsidP="00682278">
      <w:pPr>
        <w:spacing w:after="0" w:line="240" w:lineRule="auto"/>
        <w:ind w:left="-15" w:right="186" w:firstLine="708"/>
        <w:rPr>
          <w:rFonts w:ascii="Times New Roman" w:hAnsi="Times New Roman"/>
          <w:sz w:val="28"/>
          <w:szCs w:val="28"/>
        </w:rPr>
      </w:pPr>
      <w:r w:rsidRPr="001F4F98">
        <w:rPr>
          <w:rFonts w:ascii="Times New Roman" w:hAnsi="Times New Roman"/>
          <w:sz w:val="28"/>
          <w:szCs w:val="28"/>
        </w:rPr>
        <w:t>Музыкальная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литература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1F4F98">
        <w:rPr>
          <w:rFonts w:ascii="Times New Roman" w:hAnsi="Times New Roman"/>
          <w:sz w:val="28"/>
          <w:szCs w:val="28"/>
        </w:rPr>
        <w:t>учебный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предмет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который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входит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в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обязательную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часть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предметной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области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Теория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история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»; </w:t>
      </w:r>
      <w:r w:rsidRPr="001F4F98">
        <w:rPr>
          <w:rFonts w:ascii="Times New Roman" w:hAnsi="Times New Roman"/>
          <w:sz w:val="28"/>
          <w:szCs w:val="28"/>
        </w:rPr>
        <w:t>выпускной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экзамен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музыкальной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литературе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является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частью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итоговой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аттестации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1F4F98" w:rsidRPr="001F4F98" w:rsidRDefault="001F4F98" w:rsidP="00682278">
      <w:pPr>
        <w:spacing w:after="0" w:line="240" w:lineRule="auto"/>
        <w:ind w:left="-15" w:right="186" w:firstLine="708"/>
        <w:rPr>
          <w:rFonts w:ascii="Times New Roman" w:hAnsi="Times New Roman"/>
          <w:sz w:val="28"/>
          <w:szCs w:val="28"/>
        </w:rPr>
      </w:pPr>
      <w:r w:rsidRPr="001F4F98">
        <w:rPr>
          <w:rFonts w:ascii="Times New Roman" w:hAnsi="Times New Roman"/>
          <w:sz w:val="28"/>
          <w:szCs w:val="28"/>
        </w:rPr>
        <w:t>На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уроках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Музыкальной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литературы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  </w:t>
      </w:r>
      <w:r w:rsidRPr="001F4F98">
        <w:rPr>
          <w:rFonts w:ascii="Times New Roman" w:hAnsi="Times New Roman"/>
          <w:sz w:val="28"/>
          <w:szCs w:val="28"/>
        </w:rPr>
        <w:t>происходит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формирование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музыкального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мышления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учащихся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навыков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восприятия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анализа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музыкальных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произведений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приобретение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знаний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закономерностях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музыкальной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формы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специфике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музыкального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языка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выразительных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средствах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1F4F98" w:rsidRPr="001F4F98" w:rsidRDefault="001F4F98" w:rsidP="00682278">
      <w:pPr>
        <w:spacing w:after="0" w:line="240" w:lineRule="auto"/>
        <w:ind w:left="-15" w:right="186" w:firstLine="708"/>
        <w:rPr>
          <w:rFonts w:ascii="Times New Roman" w:hAnsi="Times New Roman"/>
          <w:sz w:val="28"/>
          <w:szCs w:val="28"/>
        </w:rPr>
      </w:pPr>
      <w:r w:rsidRPr="001F4F98">
        <w:rPr>
          <w:rFonts w:ascii="Times New Roman" w:hAnsi="Times New Roman"/>
          <w:sz w:val="28"/>
          <w:szCs w:val="28"/>
        </w:rPr>
        <w:t>Содержание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учебного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предмета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также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включает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изучение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мировой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истории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истории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ознакомление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с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историей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изобразительного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искусства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литературы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1F4F98">
        <w:rPr>
          <w:rFonts w:ascii="Times New Roman" w:hAnsi="Times New Roman"/>
          <w:sz w:val="28"/>
          <w:szCs w:val="28"/>
        </w:rPr>
        <w:t>Уроки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Музыкальной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литературы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F4F98">
        <w:rPr>
          <w:rFonts w:ascii="Times New Roman" w:hAnsi="Times New Roman"/>
          <w:sz w:val="28"/>
          <w:szCs w:val="28"/>
        </w:rPr>
        <w:t>способствуют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формированию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расширению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у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обучающихся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F4F98">
        <w:rPr>
          <w:rFonts w:ascii="Times New Roman" w:hAnsi="Times New Roman"/>
          <w:sz w:val="28"/>
          <w:szCs w:val="28"/>
        </w:rPr>
        <w:t>кругозора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в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сфере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музыкального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искусства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воспитывают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музыкальный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вкус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пробуждают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любовь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к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1F4F98" w:rsidRPr="001F4F98" w:rsidRDefault="001F4F98" w:rsidP="00682278">
      <w:pPr>
        <w:spacing w:after="0" w:line="240" w:lineRule="auto"/>
        <w:ind w:left="-15" w:firstLine="708"/>
        <w:rPr>
          <w:rFonts w:ascii="Times New Roman" w:hAnsi="Times New Roman"/>
          <w:sz w:val="28"/>
          <w:szCs w:val="28"/>
        </w:rPr>
      </w:pPr>
      <w:r w:rsidRPr="001F4F98">
        <w:rPr>
          <w:rFonts w:ascii="Times New Roman" w:hAnsi="Times New Roman"/>
          <w:sz w:val="28"/>
          <w:szCs w:val="28"/>
        </w:rPr>
        <w:t>Учебный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eastAsia="Times New Roman" w:hAnsi="Times New Roman"/>
          <w:sz w:val="28"/>
          <w:szCs w:val="28"/>
        </w:rPr>
        <w:tab/>
      </w:r>
      <w:r w:rsidRPr="001F4F98">
        <w:rPr>
          <w:rFonts w:ascii="Times New Roman" w:hAnsi="Times New Roman"/>
          <w:sz w:val="28"/>
          <w:szCs w:val="28"/>
        </w:rPr>
        <w:t>предмет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eastAsia="Times New Roman" w:hAnsi="Times New Roman"/>
          <w:sz w:val="28"/>
          <w:szCs w:val="28"/>
        </w:rPr>
        <w:tab/>
        <w:t>«</w:t>
      </w:r>
      <w:r w:rsidRPr="001F4F98">
        <w:rPr>
          <w:rFonts w:ascii="Times New Roman" w:hAnsi="Times New Roman"/>
          <w:sz w:val="28"/>
          <w:szCs w:val="28"/>
        </w:rPr>
        <w:t>Музыкальная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eastAsia="Times New Roman" w:hAnsi="Times New Roman"/>
          <w:sz w:val="28"/>
          <w:szCs w:val="28"/>
        </w:rPr>
        <w:tab/>
      </w:r>
      <w:r w:rsidRPr="001F4F98">
        <w:rPr>
          <w:rFonts w:ascii="Times New Roman" w:hAnsi="Times New Roman"/>
          <w:sz w:val="28"/>
          <w:szCs w:val="28"/>
        </w:rPr>
        <w:t>литература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F4F98">
        <w:rPr>
          <w:rFonts w:ascii="Times New Roman" w:eastAsia="Times New Roman" w:hAnsi="Times New Roman"/>
          <w:sz w:val="28"/>
          <w:szCs w:val="28"/>
        </w:rPr>
        <w:tab/>
      </w:r>
      <w:r w:rsidRPr="001F4F98">
        <w:rPr>
          <w:rFonts w:ascii="Times New Roman" w:hAnsi="Times New Roman"/>
          <w:sz w:val="28"/>
          <w:szCs w:val="28"/>
        </w:rPr>
        <w:t>продолжает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образовательно</w:t>
      </w:r>
      <w:r w:rsidRPr="001F4F98">
        <w:rPr>
          <w:rFonts w:ascii="Times New Roman" w:eastAsia="Times New Roman" w:hAnsi="Times New Roman"/>
          <w:sz w:val="28"/>
          <w:szCs w:val="28"/>
        </w:rPr>
        <w:t>-</w:t>
      </w:r>
      <w:r w:rsidRPr="001F4F98">
        <w:rPr>
          <w:rFonts w:ascii="Times New Roman" w:hAnsi="Times New Roman"/>
          <w:sz w:val="28"/>
          <w:szCs w:val="28"/>
        </w:rPr>
        <w:t>развивающий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процесс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начатый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в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курсе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учебного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предмета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Слушание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».  </w:t>
      </w:r>
    </w:p>
    <w:p w:rsidR="001F4F98" w:rsidRPr="001F4F98" w:rsidRDefault="001F4F98" w:rsidP="00682278">
      <w:pPr>
        <w:spacing w:after="0" w:line="240" w:lineRule="auto"/>
        <w:ind w:left="-15" w:right="186" w:firstLine="708"/>
        <w:rPr>
          <w:rFonts w:ascii="Times New Roman" w:hAnsi="Times New Roman"/>
          <w:sz w:val="28"/>
          <w:szCs w:val="28"/>
        </w:rPr>
      </w:pPr>
      <w:r w:rsidRPr="001F4F98">
        <w:rPr>
          <w:rFonts w:ascii="Times New Roman" w:hAnsi="Times New Roman"/>
          <w:sz w:val="28"/>
          <w:szCs w:val="28"/>
        </w:rPr>
        <w:t>Предмет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Музыкальная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литература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F4F98">
        <w:rPr>
          <w:rFonts w:ascii="Times New Roman" w:hAnsi="Times New Roman"/>
          <w:sz w:val="28"/>
          <w:szCs w:val="28"/>
        </w:rPr>
        <w:t>теснейшим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образом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взаимодействует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с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учебным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предметом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Сольфеджио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1F4F98">
        <w:rPr>
          <w:rFonts w:ascii="Times New Roman" w:hAnsi="Times New Roman"/>
          <w:sz w:val="28"/>
          <w:szCs w:val="28"/>
        </w:rPr>
        <w:t>с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предметами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предметной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области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F4F98">
        <w:rPr>
          <w:rFonts w:ascii="Times New Roman" w:hAnsi="Times New Roman"/>
          <w:sz w:val="28"/>
          <w:szCs w:val="28"/>
        </w:rPr>
        <w:t>Музыкальное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исполнительство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1F4F98">
        <w:rPr>
          <w:rFonts w:ascii="Times New Roman" w:hAnsi="Times New Roman"/>
          <w:sz w:val="28"/>
          <w:szCs w:val="28"/>
        </w:rPr>
        <w:t>Благодаря полученным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теоретическим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знаниям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слуховым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навыкам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обучающиеся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овладевают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навыками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осознанного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восприятия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элементов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музыкального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языка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музыкальной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речи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навыками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анализа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незнакомого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музыкального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произведения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знаниями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основных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направлений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стилей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в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музыкальном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искусстве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F4F98">
        <w:rPr>
          <w:rFonts w:ascii="Times New Roman" w:hAnsi="Times New Roman"/>
          <w:sz w:val="28"/>
          <w:szCs w:val="28"/>
        </w:rPr>
        <w:t>что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позволяет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использовать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полученные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знания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в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исполнительской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F4F98">
        <w:rPr>
          <w:rFonts w:ascii="Times New Roman" w:hAnsi="Times New Roman"/>
          <w:sz w:val="28"/>
          <w:szCs w:val="28"/>
        </w:rPr>
        <w:t>деятельности</w:t>
      </w:r>
      <w:r w:rsidRPr="001F4F9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372DDC" w:rsidRPr="00833452" w:rsidRDefault="00372DDC" w:rsidP="00682278">
      <w:pPr>
        <w:spacing w:after="0" w:line="240" w:lineRule="auto"/>
        <w:ind w:right="11" w:firstLine="709"/>
        <w:jc w:val="both"/>
        <w:rPr>
          <w:rFonts w:ascii="Times New Roman" w:hAnsi="Times New Roman"/>
          <w:b/>
          <w:sz w:val="28"/>
          <w:szCs w:val="28"/>
        </w:rPr>
      </w:pPr>
      <w:r w:rsidRPr="00833452">
        <w:rPr>
          <w:rFonts w:ascii="Times New Roman" w:hAnsi="Times New Roman"/>
          <w:b/>
          <w:sz w:val="28"/>
          <w:szCs w:val="28"/>
        </w:rPr>
        <w:t xml:space="preserve"> Направленность программы:</w:t>
      </w:r>
    </w:p>
    <w:p w:rsidR="00372DDC" w:rsidRPr="00833452" w:rsidRDefault="00372DDC" w:rsidP="00682278">
      <w:pPr>
        <w:spacing w:after="0" w:line="240" w:lineRule="auto"/>
        <w:ind w:right="11" w:firstLine="709"/>
        <w:jc w:val="both"/>
        <w:rPr>
          <w:rFonts w:ascii="Times New Roman" w:hAnsi="Times New Roman"/>
          <w:sz w:val="28"/>
          <w:szCs w:val="28"/>
        </w:rPr>
      </w:pPr>
      <w:r w:rsidRPr="00833452">
        <w:rPr>
          <w:rFonts w:ascii="Times New Roman" w:hAnsi="Times New Roman"/>
          <w:b/>
          <w:sz w:val="28"/>
          <w:szCs w:val="28"/>
        </w:rPr>
        <w:t xml:space="preserve">           - </w:t>
      </w:r>
      <w:r w:rsidRPr="00833452">
        <w:rPr>
          <w:rFonts w:ascii="Times New Roman" w:hAnsi="Times New Roman"/>
          <w:sz w:val="28"/>
          <w:szCs w:val="28"/>
        </w:rPr>
        <w:t>художественная</w:t>
      </w:r>
    </w:p>
    <w:p w:rsidR="00130C03" w:rsidRPr="00833452" w:rsidRDefault="00372DDC" w:rsidP="00682278">
      <w:pPr>
        <w:spacing w:after="0" w:line="240" w:lineRule="auto"/>
        <w:ind w:right="11" w:firstLine="709"/>
        <w:jc w:val="both"/>
        <w:rPr>
          <w:rFonts w:ascii="Times New Roman" w:hAnsi="Times New Roman"/>
          <w:sz w:val="28"/>
          <w:szCs w:val="28"/>
        </w:rPr>
      </w:pPr>
      <w:r w:rsidRPr="00833452">
        <w:rPr>
          <w:rFonts w:ascii="Times New Roman" w:hAnsi="Times New Roman"/>
          <w:sz w:val="28"/>
          <w:szCs w:val="28"/>
        </w:rPr>
        <w:t xml:space="preserve"> </w:t>
      </w:r>
      <w:r w:rsidR="00130C03" w:rsidRPr="00833452">
        <w:rPr>
          <w:rFonts w:ascii="Times New Roman" w:hAnsi="Times New Roman"/>
          <w:b/>
          <w:sz w:val="28"/>
          <w:szCs w:val="28"/>
        </w:rPr>
        <w:t>Нормативно-правовое обеспечение программы</w:t>
      </w:r>
    </w:p>
    <w:p w:rsidR="00510CC6" w:rsidRPr="00833452" w:rsidRDefault="00510CC6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color w:val="000000"/>
          <w:spacing w:val="2"/>
          <w:sz w:val="28"/>
          <w:szCs w:val="28"/>
        </w:rPr>
        <w:t>1.Федеральный Закон</w:t>
      </w:r>
      <w:r w:rsidR="00130C03" w:rsidRPr="00833452">
        <w:rPr>
          <w:color w:val="000000"/>
          <w:spacing w:val="2"/>
          <w:sz w:val="28"/>
          <w:szCs w:val="28"/>
        </w:rPr>
        <w:t xml:space="preserve"> «Об образовании в Российской Федерации» от 29.12.2012г. №273-ФЗ, </w:t>
      </w:r>
    </w:p>
    <w:p w:rsidR="00510CC6" w:rsidRPr="00833452" w:rsidRDefault="00510CC6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 xml:space="preserve">2. </w:t>
      </w:r>
      <w:r w:rsidR="00A25955" w:rsidRPr="00833452">
        <w:rPr>
          <w:sz w:val="28"/>
          <w:szCs w:val="28"/>
        </w:rPr>
        <w:t xml:space="preserve">IV Концепции развития дополнительного образования детей от 4.09.2014 №1726-р </w:t>
      </w:r>
      <w:r w:rsidRPr="00833452">
        <w:rPr>
          <w:sz w:val="28"/>
          <w:szCs w:val="28"/>
        </w:rPr>
        <w:t xml:space="preserve">     </w:t>
      </w:r>
    </w:p>
    <w:p w:rsidR="00510CC6" w:rsidRPr="00833452" w:rsidRDefault="00510CC6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>3. Федеральный проект «Успех каждого ребенка» национального проекта «Образование»</w:t>
      </w:r>
    </w:p>
    <w:p w:rsidR="00510CC6" w:rsidRPr="00833452" w:rsidRDefault="00510CC6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 xml:space="preserve">4.Утверждение Приказом </w:t>
      </w:r>
      <w:proofErr w:type="spellStart"/>
      <w:r w:rsidRPr="00833452">
        <w:rPr>
          <w:sz w:val="28"/>
          <w:szCs w:val="28"/>
        </w:rPr>
        <w:t>Минпроса</w:t>
      </w:r>
      <w:proofErr w:type="spellEnd"/>
      <w:r w:rsidRPr="00833452">
        <w:rPr>
          <w:sz w:val="28"/>
          <w:szCs w:val="28"/>
        </w:rPr>
        <w:t xml:space="preserve"> России от 3.09.2019 №467 Целевая модель развития региональных систем дополнительного образования детей</w:t>
      </w:r>
    </w:p>
    <w:p w:rsidR="00510CC6" w:rsidRPr="00833452" w:rsidRDefault="00510CC6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 xml:space="preserve">5.Порядок организации и осуществления образовательной деятельности по дополнительным общеобразовательным программам </w:t>
      </w:r>
      <w:r w:rsidRPr="00833452">
        <w:rPr>
          <w:sz w:val="28"/>
          <w:szCs w:val="28"/>
        </w:rPr>
        <w:lastRenderedPageBreak/>
        <w:t xml:space="preserve">определен приказом </w:t>
      </w:r>
      <w:proofErr w:type="spellStart"/>
      <w:r w:rsidRPr="00833452">
        <w:rPr>
          <w:sz w:val="28"/>
          <w:szCs w:val="28"/>
        </w:rPr>
        <w:t>Минпросвещения</w:t>
      </w:r>
      <w:proofErr w:type="spellEnd"/>
      <w:r w:rsidRPr="00833452">
        <w:rPr>
          <w:sz w:val="28"/>
          <w:szCs w:val="28"/>
        </w:rPr>
        <w:t xml:space="preserve"> Российской Федерации от 09.11.2018 г. №196</w:t>
      </w:r>
    </w:p>
    <w:p w:rsidR="00833452" w:rsidRPr="00833452" w:rsidRDefault="00510CC6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 xml:space="preserve">6..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№ 1068/22 от 28.01.2022. Исполнитель: </w:t>
      </w:r>
      <w:proofErr w:type="spellStart"/>
      <w:r w:rsidRPr="00833452">
        <w:rPr>
          <w:sz w:val="28"/>
          <w:szCs w:val="28"/>
        </w:rPr>
        <w:t>Плагова</w:t>
      </w:r>
      <w:proofErr w:type="spellEnd"/>
      <w:r w:rsidRPr="00833452">
        <w:rPr>
          <w:sz w:val="28"/>
          <w:szCs w:val="28"/>
        </w:rPr>
        <w:t xml:space="preserve"> Е.О. Страница 18 из 69. Страница</w:t>
      </w:r>
      <w:r w:rsidR="00833452" w:rsidRPr="00833452">
        <w:rPr>
          <w:sz w:val="28"/>
          <w:szCs w:val="28"/>
        </w:rPr>
        <w:t xml:space="preserve"> создана: 27.01.2022 18:07 18 </w:t>
      </w:r>
      <w:r w:rsidRPr="00833452">
        <w:rPr>
          <w:sz w:val="28"/>
          <w:szCs w:val="28"/>
        </w:rPr>
        <w:t xml:space="preserve">. </w:t>
      </w:r>
    </w:p>
    <w:p w:rsidR="00510CC6" w:rsidRPr="00833452" w:rsidRDefault="00833452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>7.</w:t>
      </w:r>
      <w:r w:rsidR="00611F22">
        <w:rPr>
          <w:sz w:val="28"/>
          <w:szCs w:val="28"/>
        </w:rPr>
        <w:t xml:space="preserve"> </w:t>
      </w:r>
      <w:r w:rsidR="00510CC6" w:rsidRPr="00833452">
        <w:rPr>
          <w:sz w:val="28"/>
          <w:szCs w:val="28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510CC6" w:rsidRDefault="00833452" w:rsidP="0068227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33452">
        <w:rPr>
          <w:sz w:val="28"/>
          <w:szCs w:val="28"/>
        </w:rPr>
        <w:t>8.</w:t>
      </w:r>
      <w:r w:rsidR="00611F22">
        <w:rPr>
          <w:sz w:val="28"/>
          <w:szCs w:val="28"/>
        </w:rPr>
        <w:t xml:space="preserve"> </w:t>
      </w:r>
      <w:r w:rsidR="00510CC6" w:rsidRPr="00833452">
        <w:rPr>
          <w:sz w:val="28"/>
          <w:szCs w:val="28"/>
        </w:rPr>
        <w:t xml:space="preserve"> Устав образовательной организации.</w:t>
      </w:r>
    </w:p>
    <w:p w:rsidR="00130C03" w:rsidRPr="00611F22" w:rsidRDefault="00833452" w:rsidP="00682278">
      <w:pPr>
        <w:pStyle w:val="a3"/>
        <w:spacing w:before="0" w:beforeAutospacing="0" w:after="0" w:afterAutospacing="0"/>
        <w:ind w:firstLine="709"/>
        <w:jc w:val="both"/>
        <w:rPr>
          <w:color w:val="000000"/>
          <w:spacing w:val="2"/>
          <w:sz w:val="28"/>
          <w:szCs w:val="28"/>
        </w:rPr>
      </w:pPr>
      <w:r>
        <w:rPr>
          <w:sz w:val="28"/>
          <w:szCs w:val="28"/>
        </w:rPr>
        <w:t>9.</w:t>
      </w:r>
      <w:r w:rsidR="00130C03" w:rsidRPr="00833452">
        <w:rPr>
          <w:color w:val="000000"/>
          <w:spacing w:val="2"/>
          <w:sz w:val="28"/>
          <w:szCs w:val="28"/>
        </w:rPr>
        <w:t xml:space="preserve">Государственной программы РФ «Развитие образования» на 2013-2020 годы, Приказа МО и Н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Санитарно-эпидемиологических правил и нормативов СанПиН 2.4.4.3172-14, Концепции развития дополнительного образования детей на 2014-2020гг., Письма ГБУ ДО «Республиканский центр внешкольной работы» от </w:t>
      </w:r>
      <w:r w:rsidR="002551E8">
        <w:rPr>
          <w:color w:val="000000"/>
          <w:spacing w:val="2"/>
          <w:sz w:val="28"/>
          <w:szCs w:val="28"/>
        </w:rPr>
        <w:t>2022г.</w:t>
      </w:r>
      <w:r w:rsidR="00130C03" w:rsidRPr="00833452">
        <w:rPr>
          <w:color w:val="000000"/>
          <w:spacing w:val="2"/>
          <w:sz w:val="28"/>
          <w:szCs w:val="28"/>
        </w:rPr>
        <w:t>. «</w:t>
      </w:r>
      <w:r w:rsidR="002551E8">
        <w:rPr>
          <w:color w:val="000000"/>
          <w:spacing w:val="2"/>
          <w:sz w:val="28"/>
          <w:szCs w:val="28"/>
        </w:rPr>
        <w:t>Методические рекомендации по проектированию и реализации дополнительных общеразвивающих программ (в том числе адаптированных0 в новой редакции</w:t>
      </w:r>
      <w:r w:rsidR="00130C03" w:rsidRPr="00833452">
        <w:rPr>
          <w:color w:val="000000"/>
          <w:spacing w:val="2"/>
          <w:sz w:val="28"/>
          <w:szCs w:val="28"/>
        </w:rPr>
        <w:t xml:space="preserve">, Устава учреждения, а так же с </w:t>
      </w:r>
      <w:r w:rsidR="00130C03" w:rsidRPr="00833452">
        <w:rPr>
          <w:sz w:val="28"/>
          <w:szCs w:val="28"/>
        </w:rPr>
        <w:t>учетом многолетнего педагогического опыта</w:t>
      </w:r>
      <w:r w:rsidR="00130C03" w:rsidRPr="00833452">
        <w:rPr>
          <w:rFonts w:eastAsia="TimesNewRomanPSMT"/>
          <w:sz w:val="28"/>
          <w:szCs w:val="28"/>
        </w:rPr>
        <w:t>.</w:t>
      </w:r>
    </w:p>
    <w:p w:rsidR="001E2FFB" w:rsidRDefault="001E2FFB" w:rsidP="00682278">
      <w:pPr>
        <w:spacing w:after="0" w:line="240" w:lineRule="auto"/>
        <w:ind w:right="11"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Актуальность </w:t>
      </w:r>
      <w:r w:rsidR="003A685C" w:rsidRPr="003A685C">
        <w:rPr>
          <w:rFonts w:ascii="Times New Roman" w:eastAsia="Times New Roman" w:hAnsi="Times New Roman"/>
          <w:b/>
          <w:sz w:val="28"/>
          <w:szCs w:val="28"/>
        </w:rPr>
        <w:t>программы</w:t>
      </w:r>
      <w:r>
        <w:rPr>
          <w:rFonts w:ascii="Times New Roman" w:eastAsia="Times New Roman" w:hAnsi="Times New Roman"/>
          <w:b/>
          <w:sz w:val="28"/>
          <w:szCs w:val="28"/>
        </w:rPr>
        <w:t>:</w:t>
      </w:r>
      <w:r w:rsidR="003A685C" w:rsidRPr="003A685C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D616C7" w:rsidRPr="00D616C7" w:rsidRDefault="00AE567B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="00244E54">
        <w:rPr>
          <w:color w:val="000000"/>
          <w:sz w:val="28"/>
          <w:szCs w:val="28"/>
        </w:rPr>
        <w:t>-</w:t>
      </w:r>
      <w:r w:rsidR="00D616C7" w:rsidRPr="00D616C7">
        <w:rPr>
          <w:color w:val="000000"/>
          <w:sz w:val="28"/>
          <w:szCs w:val="28"/>
        </w:rPr>
        <w:t xml:space="preserve"> создает условия для развития личности ребёнка;</w:t>
      </w:r>
    </w:p>
    <w:p w:rsidR="00D616C7" w:rsidRPr="00D616C7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- </w:t>
      </w:r>
      <w:r w:rsidR="00D616C7" w:rsidRPr="00D616C7">
        <w:rPr>
          <w:color w:val="000000"/>
          <w:sz w:val="28"/>
          <w:szCs w:val="28"/>
        </w:rPr>
        <w:t xml:space="preserve"> развивает мотивацию личности к познанию и творчеству;</w:t>
      </w:r>
    </w:p>
    <w:p w:rsidR="00D616C7" w:rsidRPr="00D616C7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- </w:t>
      </w:r>
      <w:r w:rsidR="00135465">
        <w:rPr>
          <w:color w:val="000000"/>
          <w:sz w:val="28"/>
          <w:szCs w:val="28"/>
        </w:rPr>
        <w:t xml:space="preserve"> </w:t>
      </w:r>
      <w:r w:rsidR="00D616C7" w:rsidRPr="00D616C7">
        <w:rPr>
          <w:color w:val="000000"/>
          <w:sz w:val="28"/>
          <w:szCs w:val="28"/>
        </w:rPr>
        <w:t>приобщает ребёнка к общечеловеческим ценностям;</w:t>
      </w:r>
    </w:p>
    <w:p w:rsidR="00D616C7" w:rsidRDefault="00AE567B" w:rsidP="00682278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- </w:t>
      </w:r>
      <w:r w:rsidR="00D616C7" w:rsidRPr="00D616C7">
        <w:rPr>
          <w:color w:val="000000"/>
          <w:sz w:val="28"/>
          <w:szCs w:val="28"/>
        </w:rPr>
        <w:t>создает условия для социального, культурного и профессионального самоуправления, для творческой самореализации ребёнка.</w:t>
      </w:r>
    </w:p>
    <w:p w:rsidR="00D616C7" w:rsidRDefault="00D616C7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310C33">
        <w:rPr>
          <w:b/>
          <w:sz w:val="28"/>
          <w:szCs w:val="28"/>
        </w:rPr>
        <w:t>Отличительные особенности программы</w:t>
      </w:r>
      <w:r w:rsidRPr="00D616C7">
        <w:rPr>
          <w:b/>
        </w:rPr>
        <w:t>:</w:t>
      </w:r>
    </w:p>
    <w:p w:rsidR="00310C33" w:rsidRPr="001352EF" w:rsidRDefault="00244E54" w:rsidP="00682278">
      <w:pPr>
        <w:spacing w:after="0" w:line="240" w:lineRule="auto"/>
        <w:ind w:left="-15" w:right="276" w:firstLine="708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310C33">
        <w:rPr>
          <w:rFonts w:ascii="Times New Roman" w:hAnsi="Times New Roman"/>
          <w:sz w:val="28"/>
          <w:szCs w:val="28"/>
        </w:rPr>
        <w:t>н</w:t>
      </w:r>
      <w:r w:rsidR="00310C33" w:rsidRPr="00310C33">
        <w:rPr>
          <w:rFonts w:ascii="Times New Roman" w:hAnsi="Times New Roman"/>
          <w:sz w:val="28"/>
          <w:szCs w:val="28"/>
        </w:rPr>
        <w:t>азначение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занятий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по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музыкальной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литературе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- </w:t>
      </w:r>
      <w:r w:rsidR="00310C33" w:rsidRPr="00310C33">
        <w:rPr>
          <w:rFonts w:ascii="Times New Roman" w:hAnsi="Times New Roman"/>
          <w:sz w:val="28"/>
          <w:szCs w:val="28"/>
        </w:rPr>
        <w:t>содействовать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профессиональной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ориентации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учащихся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их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сознательному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выбору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профессии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музыканта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через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расширение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и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углубление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знаний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навыков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и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умений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приобретенных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при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изучении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основного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курса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и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в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самостоятельном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общении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с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музыкой</w:t>
      </w:r>
      <w:r w:rsidR="00310C33" w:rsidRPr="001352EF">
        <w:rPr>
          <w:rFonts w:ascii="Times New Roman" w:eastAsia="Times New Roman" w:hAnsi="Times New Roman"/>
        </w:rPr>
        <w:t xml:space="preserve">. </w:t>
      </w:r>
    </w:p>
    <w:p w:rsidR="00AC40AF" w:rsidRDefault="00AC40AF" w:rsidP="00682278">
      <w:pPr>
        <w:tabs>
          <w:tab w:val="left" w:pos="2336"/>
        </w:tabs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.</w:t>
      </w:r>
    </w:p>
    <w:p w:rsidR="00D616C7" w:rsidRDefault="00D616C7" w:rsidP="00682278">
      <w:pPr>
        <w:tabs>
          <w:tab w:val="left" w:pos="2336"/>
        </w:tabs>
        <w:spacing w:after="0" w:line="240" w:lineRule="auto"/>
        <w:ind w:firstLine="709"/>
        <w:jc w:val="both"/>
        <w:rPr>
          <w:b/>
          <w:sz w:val="28"/>
          <w:szCs w:val="28"/>
        </w:rPr>
      </w:pPr>
      <w:r w:rsidRPr="003A685C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>:</w:t>
      </w:r>
    </w:p>
    <w:p w:rsidR="00310C33" w:rsidRPr="001352EF" w:rsidRDefault="00244E54" w:rsidP="00682278">
      <w:pPr>
        <w:spacing w:after="0" w:line="240" w:lineRule="auto"/>
        <w:ind w:left="-15" w:right="186" w:firstLine="708"/>
        <w:rPr>
          <w:rFonts w:ascii="Times New Roman" w:hAnsi="Times New Roman"/>
        </w:rPr>
      </w:pPr>
      <w:r>
        <w:rPr>
          <w:color w:val="000000"/>
          <w:sz w:val="28"/>
          <w:szCs w:val="28"/>
          <w:shd w:val="clear" w:color="auto" w:fill="FFFFFF"/>
        </w:rPr>
        <w:t xml:space="preserve">       </w:t>
      </w:r>
      <w:r w:rsidRPr="00310C33">
        <w:rPr>
          <w:color w:val="000000"/>
          <w:sz w:val="28"/>
          <w:szCs w:val="28"/>
          <w:shd w:val="clear" w:color="auto" w:fill="FFFFFF"/>
        </w:rPr>
        <w:t>-</w:t>
      </w:r>
      <w:r w:rsidR="00310C33" w:rsidRPr="00310C33">
        <w:rPr>
          <w:rFonts w:ascii="Times New Roman" w:hAnsi="Times New Roman"/>
          <w:sz w:val="28"/>
          <w:szCs w:val="28"/>
        </w:rPr>
        <w:t xml:space="preserve"> развитие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музыкально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>-</w:t>
      </w:r>
      <w:r w:rsidR="00310C33" w:rsidRPr="00310C33">
        <w:rPr>
          <w:rFonts w:ascii="Times New Roman" w:hAnsi="Times New Roman"/>
          <w:sz w:val="28"/>
          <w:szCs w:val="28"/>
        </w:rPr>
        <w:t>творческих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способностей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учащегося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на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основе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формирования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комплекса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знаний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умений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и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навыков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позволяющих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самостоятельно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воспринимать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осваивать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и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оценивать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различные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произведения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отечественных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и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зарубежных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композиторов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а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также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выявление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одаренных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детей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в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области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музыкального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искусства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="00310C33" w:rsidRPr="00310C33">
        <w:rPr>
          <w:rFonts w:ascii="Times New Roman" w:hAnsi="Times New Roman"/>
          <w:sz w:val="28"/>
          <w:szCs w:val="28"/>
        </w:rPr>
        <w:t>подготовка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их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к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поступлению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в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профессиональные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учебные</w:t>
      </w:r>
      <w:r w:rsidR="00310C33"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310C33" w:rsidRPr="00310C33">
        <w:rPr>
          <w:rFonts w:ascii="Times New Roman" w:hAnsi="Times New Roman"/>
          <w:sz w:val="28"/>
          <w:szCs w:val="28"/>
        </w:rPr>
        <w:t>заведения</w:t>
      </w:r>
      <w:r w:rsidR="00310C33" w:rsidRPr="001352EF">
        <w:rPr>
          <w:rFonts w:ascii="Times New Roman" w:eastAsia="Times New Roman" w:hAnsi="Times New Roman"/>
        </w:rPr>
        <w:t xml:space="preserve">. </w:t>
      </w:r>
    </w:p>
    <w:p w:rsidR="00AC40AF" w:rsidRPr="00AC40AF" w:rsidRDefault="00AC40AF" w:rsidP="006822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.</w:t>
      </w:r>
    </w:p>
    <w:p w:rsidR="00D616C7" w:rsidRDefault="00D616C7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color w:val="000000"/>
          <w:sz w:val="13"/>
          <w:szCs w:val="13"/>
          <w:shd w:val="clear" w:color="auto" w:fill="FFFFFF"/>
        </w:rPr>
      </w:pPr>
      <w:r>
        <w:rPr>
          <w:rFonts w:ascii="Arial" w:hAnsi="Arial" w:cs="Arial"/>
          <w:color w:val="000000"/>
          <w:sz w:val="13"/>
          <w:szCs w:val="13"/>
          <w:shd w:val="clear" w:color="auto" w:fill="FFFFFF"/>
        </w:rPr>
        <w:t>.</w:t>
      </w:r>
    </w:p>
    <w:p w:rsidR="00D616C7" w:rsidRPr="003A685C" w:rsidRDefault="00D616C7" w:rsidP="0068227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A685C">
        <w:rPr>
          <w:rFonts w:ascii="Times New Roman" w:hAnsi="Times New Roman"/>
          <w:b/>
          <w:sz w:val="28"/>
          <w:szCs w:val="28"/>
        </w:rPr>
        <w:t>Задачи</w:t>
      </w:r>
      <w:r w:rsidRPr="003A685C">
        <w:rPr>
          <w:rFonts w:ascii="Times New Roman" w:eastAsia="Times New Roman" w:hAnsi="Times New Roman"/>
          <w:b/>
          <w:sz w:val="28"/>
          <w:szCs w:val="28"/>
        </w:rPr>
        <w:t xml:space="preserve">: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lastRenderedPageBreak/>
        <w:t>формирование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интереса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любви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к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классической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музыке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музыкальной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культуре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в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целом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воспитание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музыкального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восприятия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: </w:t>
      </w:r>
      <w:r w:rsidRPr="00310C33">
        <w:rPr>
          <w:rFonts w:ascii="Times New Roman" w:hAnsi="Times New Roman"/>
          <w:sz w:val="28"/>
          <w:szCs w:val="28"/>
        </w:rPr>
        <w:t>музыкальных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произведений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различных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стилей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жанров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Pr="00310C33">
        <w:rPr>
          <w:rFonts w:ascii="Times New Roman" w:hAnsi="Times New Roman"/>
          <w:sz w:val="28"/>
          <w:szCs w:val="28"/>
        </w:rPr>
        <w:t>созданных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в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разные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исторические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периоды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в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разных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странах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; 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овладение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навыками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восприятия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элементов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музыкального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языка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;  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знания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специфики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различных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музыкально</w:t>
      </w:r>
      <w:r w:rsidRPr="00310C33">
        <w:rPr>
          <w:rFonts w:ascii="Times New Roman" w:eastAsia="Times New Roman" w:hAnsi="Times New Roman"/>
          <w:sz w:val="28"/>
          <w:szCs w:val="28"/>
        </w:rPr>
        <w:t>-</w:t>
      </w:r>
      <w:r w:rsidRPr="00310C33">
        <w:rPr>
          <w:rFonts w:ascii="Times New Roman" w:hAnsi="Times New Roman"/>
          <w:sz w:val="28"/>
          <w:szCs w:val="28"/>
        </w:rPr>
        <w:t>театральных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инструментальных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жанров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знания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о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различных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эпохах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стилях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в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истории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искусстве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умение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работать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с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нотным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текстом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(</w:t>
      </w:r>
      <w:r w:rsidRPr="00310C33">
        <w:rPr>
          <w:rFonts w:ascii="Times New Roman" w:hAnsi="Times New Roman"/>
          <w:sz w:val="28"/>
          <w:szCs w:val="28"/>
        </w:rPr>
        <w:t>клавиром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Pr="00310C33">
        <w:rPr>
          <w:rFonts w:ascii="Times New Roman" w:hAnsi="Times New Roman"/>
          <w:sz w:val="28"/>
          <w:szCs w:val="28"/>
        </w:rPr>
        <w:t>партитурой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);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умение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использовать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полученные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теоретические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знания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при исполнительстве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музыкальных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произведений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на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инструменте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310C33" w:rsidRPr="00310C33" w:rsidRDefault="00310C33" w:rsidP="00682278">
      <w:pPr>
        <w:numPr>
          <w:ilvl w:val="1"/>
          <w:numId w:val="6"/>
        </w:numPr>
        <w:spacing w:after="0" w:line="240" w:lineRule="auto"/>
        <w:ind w:right="186" w:firstLine="708"/>
        <w:jc w:val="both"/>
        <w:rPr>
          <w:rFonts w:ascii="Times New Roman" w:hAnsi="Times New Roman"/>
          <w:sz w:val="28"/>
          <w:szCs w:val="28"/>
        </w:rPr>
      </w:pPr>
      <w:r w:rsidRPr="00310C33">
        <w:rPr>
          <w:rFonts w:ascii="Times New Roman" w:hAnsi="Times New Roman"/>
          <w:sz w:val="28"/>
          <w:szCs w:val="28"/>
        </w:rPr>
        <w:t>формирование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у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наиболее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одаренных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выпускников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осознанной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мотивации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к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продолжению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профессионального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обучения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подготовки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их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к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вступительным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экзаменам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в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образовательное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учреждение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, </w:t>
      </w:r>
      <w:r w:rsidRPr="00310C33">
        <w:rPr>
          <w:rFonts w:ascii="Times New Roman" w:hAnsi="Times New Roman"/>
          <w:sz w:val="28"/>
          <w:szCs w:val="28"/>
        </w:rPr>
        <w:t>реализующее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профессиональные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программы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701FAE" w:rsidRDefault="00D616C7" w:rsidP="00682278">
      <w:pPr>
        <w:tabs>
          <w:tab w:val="left" w:pos="2336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Адресат: </w:t>
      </w:r>
    </w:p>
    <w:p w:rsidR="00D616C7" w:rsidRPr="00244E54" w:rsidRDefault="00244E54" w:rsidP="00682278">
      <w:pPr>
        <w:tabs>
          <w:tab w:val="left" w:pos="233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- </w:t>
      </w:r>
      <w:r w:rsidR="00D616C7" w:rsidRPr="00244E54">
        <w:rPr>
          <w:rFonts w:ascii="Times New Roman" w:hAnsi="Times New Roman"/>
          <w:bCs/>
          <w:sz w:val="28"/>
          <w:szCs w:val="28"/>
        </w:rPr>
        <w:t xml:space="preserve">данная общеобразовательная </w:t>
      </w:r>
      <w:proofErr w:type="spellStart"/>
      <w:r w:rsidR="00310C33">
        <w:rPr>
          <w:rFonts w:ascii="Times New Roman" w:hAnsi="Times New Roman"/>
          <w:bCs/>
          <w:sz w:val="28"/>
          <w:szCs w:val="28"/>
        </w:rPr>
        <w:t>препрофессиональная</w:t>
      </w:r>
      <w:proofErr w:type="spellEnd"/>
      <w:r w:rsidR="00D616C7" w:rsidRPr="00244E54">
        <w:rPr>
          <w:rFonts w:ascii="Times New Roman" w:hAnsi="Times New Roman"/>
          <w:bCs/>
          <w:sz w:val="28"/>
          <w:szCs w:val="28"/>
        </w:rPr>
        <w:t xml:space="preserve"> программа рассчитана на детей с  </w:t>
      </w:r>
      <w:r w:rsidR="00AE567B">
        <w:rPr>
          <w:rFonts w:ascii="Times New Roman" w:hAnsi="Times New Roman"/>
          <w:bCs/>
          <w:sz w:val="28"/>
          <w:szCs w:val="28"/>
        </w:rPr>
        <w:t>9 до 13</w:t>
      </w:r>
      <w:r w:rsidR="00D616C7" w:rsidRPr="00244E54">
        <w:rPr>
          <w:rFonts w:ascii="Times New Roman" w:hAnsi="Times New Roman"/>
          <w:bCs/>
          <w:sz w:val="28"/>
          <w:szCs w:val="28"/>
        </w:rPr>
        <w:t xml:space="preserve"> лет. </w:t>
      </w:r>
    </w:p>
    <w:p w:rsidR="00D616C7" w:rsidRDefault="00D616C7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Объем программы:</w:t>
      </w:r>
    </w:p>
    <w:p w:rsidR="00310C33" w:rsidRDefault="00310C33" w:rsidP="00682278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- м</w:t>
      </w:r>
      <w:r w:rsidRPr="00310C33">
        <w:rPr>
          <w:rFonts w:ascii="Times New Roman" w:hAnsi="Times New Roman"/>
          <w:sz w:val="28"/>
          <w:szCs w:val="28"/>
        </w:rPr>
        <w:t>аксимальная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учебная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нагрузка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по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hAnsi="Times New Roman"/>
          <w:sz w:val="28"/>
          <w:szCs w:val="28"/>
        </w:rPr>
        <w:t>предмету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Pr="00310C33">
        <w:rPr>
          <w:rFonts w:ascii="Times New Roman" w:eastAsia="Times New Roman" w:hAnsi="Times New Roman"/>
          <w:sz w:val="28"/>
          <w:szCs w:val="28"/>
        </w:rPr>
        <w:tab/>
        <w:t>«</w:t>
      </w:r>
      <w:r w:rsidRPr="00310C33">
        <w:rPr>
          <w:rFonts w:ascii="Times New Roman" w:hAnsi="Times New Roman"/>
          <w:sz w:val="28"/>
          <w:szCs w:val="28"/>
        </w:rPr>
        <w:t>Музыкальная литература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310C33">
        <w:rPr>
          <w:rFonts w:ascii="Times New Roman" w:hAnsi="Times New Roman"/>
          <w:sz w:val="28"/>
          <w:szCs w:val="28"/>
        </w:rPr>
        <w:t>составляет</w:t>
      </w:r>
      <w:r>
        <w:rPr>
          <w:rFonts w:ascii="Times New Roman" w:eastAsia="Times New Roman" w:hAnsi="Times New Roman"/>
          <w:sz w:val="28"/>
          <w:szCs w:val="28"/>
        </w:rPr>
        <w:t xml:space="preserve"> 364</w:t>
      </w:r>
      <w:r w:rsidRPr="00310C33">
        <w:rPr>
          <w:rFonts w:ascii="Times New Roman" w:eastAsia="Times New Roman" w:hAnsi="Times New Roman"/>
          <w:sz w:val="28"/>
          <w:szCs w:val="28"/>
        </w:rPr>
        <w:t xml:space="preserve">,5 </w:t>
      </w:r>
      <w:r w:rsidRPr="00310C33">
        <w:rPr>
          <w:rFonts w:ascii="Times New Roman" w:hAnsi="Times New Roman"/>
          <w:sz w:val="28"/>
          <w:szCs w:val="28"/>
        </w:rPr>
        <w:t>часов</w:t>
      </w:r>
      <w:r w:rsidRPr="00310C33">
        <w:rPr>
          <w:rFonts w:ascii="Times New Roman" w:eastAsia="Times New Roman" w:hAnsi="Times New Roman"/>
          <w:sz w:val="28"/>
          <w:szCs w:val="28"/>
        </w:rPr>
        <w:t>.</w:t>
      </w:r>
    </w:p>
    <w:p w:rsidR="00310C33" w:rsidRPr="001352EF" w:rsidRDefault="00310C33" w:rsidP="00310C33">
      <w:pPr>
        <w:spacing w:after="0" w:line="259" w:lineRule="auto"/>
        <w:jc w:val="both"/>
        <w:rPr>
          <w:rFonts w:ascii="Times New Roman" w:hAnsi="Times New Roman"/>
        </w:rPr>
      </w:pPr>
    </w:p>
    <w:tbl>
      <w:tblPr>
        <w:tblW w:w="9046" w:type="dxa"/>
        <w:tblInd w:w="-108" w:type="dxa"/>
        <w:tblCellMar>
          <w:top w:w="14" w:type="dxa"/>
          <w:right w:w="38" w:type="dxa"/>
        </w:tblCellMar>
        <w:tblLook w:val="04A0" w:firstRow="1" w:lastRow="0" w:firstColumn="1" w:lastColumn="0" w:noHBand="0" w:noVBand="1"/>
      </w:tblPr>
      <w:tblGrid>
        <w:gridCol w:w="2401"/>
        <w:gridCol w:w="953"/>
        <w:gridCol w:w="950"/>
        <w:gridCol w:w="950"/>
        <w:gridCol w:w="950"/>
        <w:gridCol w:w="1188"/>
        <w:gridCol w:w="1654"/>
      </w:tblGrid>
      <w:tr w:rsidR="00310C33" w:rsidRPr="001352EF" w:rsidTr="00057E15">
        <w:trPr>
          <w:trHeight w:val="550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69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Год</w:t>
            </w:r>
            <w:r w:rsidRPr="001352EF">
              <w:rPr>
                <w:rFonts w:ascii="Times New Roman" w:eastAsia="Times New Roman" w:hAnsi="Times New Roman"/>
                <w:b/>
                <w:i/>
              </w:rPr>
              <w:t xml:space="preserve"> </w:t>
            </w:r>
            <w:r w:rsidRPr="001352EF">
              <w:rPr>
                <w:rFonts w:ascii="Times New Roman" w:hAnsi="Times New Roman"/>
              </w:rPr>
              <w:t>обучения</w:t>
            </w:r>
            <w:r w:rsidRPr="001352EF">
              <w:rPr>
                <w:rFonts w:ascii="Times New Roman" w:eastAsia="Times New Roman" w:hAnsi="Times New Roman"/>
                <w:b/>
                <w:i/>
              </w:rPr>
              <w:t xml:space="preserve"> 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61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  <w:b/>
                <w:i/>
              </w:rPr>
              <w:t>1-</w:t>
            </w:r>
            <w:r w:rsidRPr="001352EF">
              <w:rPr>
                <w:rFonts w:ascii="Times New Roman" w:hAnsi="Times New Roman"/>
              </w:rPr>
              <w:t>й</w:t>
            </w:r>
            <w:r w:rsidRPr="001352EF">
              <w:rPr>
                <w:rFonts w:ascii="Times New Roman" w:eastAsia="Times New Roman" w:hAnsi="Times New Roman"/>
                <w:b/>
                <w:i/>
              </w:rPr>
              <w:t xml:space="preserve">  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63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  <w:b/>
                <w:i/>
              </w:rPr>
              <w:t>2-</w:t>
            </w:r>
            <w:r w:rsidRPr="001352EF">
              <w:rPr>
                <w:rFonts w:ascii="Times New Roman" w:hAnsi="Times New Roman"/>
              </w:rPr>
              <w:t>й</w:t>
            </w:r>
            <w:r w:rsidRPr="001352EF">
              <w:rPr>
                <w:rFonts w:ascii="Times New Roman" w:eastAsia="Times New Roman" w:hAnsi="Times New Roman"/>
                <w:b/>
                <w:i/>
              </w:rPr>
              <w:t xml:space="preserve">  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63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  <w:b/>
                <w:i/>
              </w:rPr>
              <w:t>3-</w:t>
            </w:r>
            <w:r w:rsidRPr="001352EF">
              <w:rPr>
                <w:rFonts w:ascii="Times New Roman" w:hAnsi="Times New Roman"/>
              </w:rPr>
              <w:t>й</w:t>
            </w:r>
            <w:r w:rsidRPr="001352EF">
              <w:rPr>
                <w:rFonts w:ascii="Times New Roman" w:eastAsia="Times New Roman" w:hAnsi="Times New Roman"/>
                <w:b/>
                <w:i/>
              </w:rPr>
              <w:t xml:space="preserve">  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63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  <w:b/>
                <w:i/>
              </w:rPr>
              <w:t>4-</w:t>
            </w:r>
            <w:r w:rsidRPr="001352EF">
              <w:rPr>
                <w:rFonts w:ascii="Times New Roman" w:hAnsi="Times New Roman"/>
              </w:rPr>
              <w:t>й</w:t>
            </w:r>
            <w:r w:rsidRPr="001352EF">
              <w:rPr>
                <w:rFonts w:ascii="Times New Roman" w:eastAsia="Times New Roman" w:hAnsi="Times New Roman"/>
                <w:b/>
                <w:i/>
              </w:rPr>
              <w:t xml:space="preserve">  </w:t>
            </w:r>
          </w:p>
        </w:tc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61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  <w:b/>
                <w:i/>
              </w:rPr>
              <w:t>5-</w:t>
            </w:r>
            <w:r w:rsidRPr="001352EF">
              <w:rPr>
                <w:rFonts w:ascii="Times New Roman" w:hAnsi="Times New Roman"/>
              </w:rPr>
              <w:t>й</w:t>
            </w:r>
            <w:r w:rsidRPr="001352EF">
              <w:rPr>
                <w:rFonts w:ascii="Times New Roman" w:eastAsia="Times New Roman" w:hAnsi="Times New Roman"/>
                <w:b/>
                <w:i/>
              </w:rPr>
              <w:t xml:space="preserve">  </w:t>
            </w:r>
          </w:p>
        </w:tc>
        <w:tc>
          <w:tcPr>
            <w:tcW w:w="16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Итого</w:t>
            </w:r>
            <w:r w:rsidRPr="001352EF">
              <w:rPr>
                <w:rFonts w:ascii="Times New Roman" w:eastAsia="Times New Roman" w:hAnsi="Times New Roman"/>
                <w:b/>
                <w:i/>
              </w:rPr>
              <w:t xml:space="preserve"> </w:t>
            </w:r>
            <w:r w:rsidRPr="001352EF">
              <w:rPr>
                <w:rFonts w:ascii="Times New Roman" w:hAnsi="Times New Roman"/>
              </w:rPr>
              <w:t>часов</w:t>
            </w:r>
            <w:r w:rsidRPr="001352EF">
              <w:rPr>
                <w:rFonts w:ascii="Times New Roman" w:eastAsia="Times New Roman" w:hAnsi="Times New Roman"/>
                <w:b/>
                <w:i/>
              </w:rPr>
              <w:t xml:space="preserve"> </w:t>
            </w:r>
          </w:p>
        </w:tc>
      </w:tr>
      <w:tr w:rsidR="00310C33" w:rsidRPr="001352EF" w:rsidTr="00057E15">
        <w:trPr>
          <w:trHeight w:val="430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left="91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Форма</w:t>
            </w:r>
            <w:r w:rsidRPr="001352EF">
              <w:rPr>
                <w:rFonts w:ascii="Times New Roman" w:eastAsia="Times New Roman" w:hAnsi="Times New Roman"/>
                <w:b/>
                <w:i/>
              </w:rPr>
              <w:t xml:space="preserve"> </w:t>
            </w:r>
            <w:r w:rsidRPr="001352EF">
              <w:rPr>
                <w:rFonts w:ascii="Times New Roman" w:hAnsi="Times New Roman"/>
              </w:rPr>
              <w:t>занятий</w:t>
            </w:r>
            <w:r w:rsidRPr="001352EF">
              <w:rPr>
                <w:rFonts w:ascii="Times New Roman" w:eastAsia="Times New Roman" w:hAnsi="Times New Roman"/>
                <w:b/>
                <w:i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60" w:line="259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60" w:line="259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60" w:line="259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60" w:line="259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60" w:line="259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60" w:line="259" w:lineRule="auto"/>
              <w:rPr>
                <w:rFonts w:ascii="Times New Roman" w:hAnsi="Times New Roman"/>
              </w:rPr>
            </w:pPr>
          </w:p>
        </w:tc>
      </w:tr>
      <w:tr w:rsidR="00310C33" w:rsidRPr="001352EF" w:rsidTr="00057E15">
        <w:trPr>
          <w:trHeight w:val="751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tabs>
                <w:tab w:val="right" w:pos="2254"/>
              </w:tabs>
              <w:spacing w:after="20"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Аудиторная</w:t>
            </w:r>
            <w:r>
              <w:rPr>
                <w:rFonts w:ascii="Times New Roman" w:eastAsia="Times New Roman" w:hAnsi="Times New Roman"/>
              </w:rPr>
              <w:t xml:space="preserve">  </w:t>
            </w:r>
            <w:r w:rsidRPr="001352EF">
              <w:rPr>
                <w:rFonts w:ascii="Times New Roman" w:eastAsia="Times New Roman" w:hAnsi="Times New Roman"/>
              </w:rPr>
              <w:t>(</w:t>
            </w:r>
            <w:r w:rsidRPr="001352EF">
              <w:rPr>
                <w:rFonts w:ascii="Times New Roman" w:hAnsi="Times New Roman"/>
              </w:rPr>
              <w:t>в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310C33" w:rsidRPr="001352EF" w:rsidRDefault="00310C33" w:rsidP="00057E15">
            <w:pPr>
              <w:spacing w:after="0"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часах</w:t>
            </w:r>
            <w:r w:rsidRPr="001352EF">
              <w:rPr>
                <w:rFonts w:ascii="Times New Roman" w:eastAsia="Times New Roman" w:hAnsi="Times New Roman"/>
              </w:rPr>
              <w:t xml:space="preserve">)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 xml:space="preserve">49,5 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189</w:t>
            </w:r>
            <w:r w:rsidRPr="001352EF">
              <w:rPr>
                <w:rFonts w:ascii="Times New Roman" w:eastAsia="Times New Roman" w:hAnsi="Times New Roman"/>
              </w:rPr>
              <w:t xml:space="preserve">,5  </w:t>
            </w:r>
          </w:p>
        </w:tc>
      </w:tr>
      <w:tr w:rsidR="00310C33" w:rsidRPr="001352EF" w:rsidTr="00057E15">
        <w:trPr>
          <w:trHeight w:val="1234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119"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Внеаудиторная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310C33" w:rsidRPr="001352EF" w:rsidRDefault="00310C33" w:rsidP="00057E15">
            <w:pPr>
              <w:spacing w:after="0"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(</w:t>
            </w:r>
            <w:r w:rsidRPr="001352EF">
              <w:rPr>
                <w:rFonts w:ascii="Times New Roman" w:hAnsi="Times New Roman"/>
              </w:rPr>
              <w:t>самостоятельная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в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часах</w:t>
            </w:r>
            <w:r w:rsidRPr="001352EF">
              <w:rPr>
                <w:rFonts w:ascii="Times New Roman" w:eastAsia="Times New Roman" w:hAnsi="Times New Roman"/>
              </w:rPr>
              <w:t xml:space="preserve">)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0C33" w:rsidRPr="001352EF" w:rsidRDefault="00310C33" w:rsidP="00057E15">
            <w:pPr>
              <w:spacing w:after="0" w:line="259" w:lineRule="auto"/>
              <w:ind w:right="7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  <w:r w:rsidRPr="001352EF">
              <w:rPr>
                <w:rFonts w:ascii="Times New Roman" w:eastAsia="Times New Roman" w:hAnsi="Times New Roman"/>
              </w:rPr>
              <w:t xml:space="preserve">5  </w:t>
            </w:r>
          </w:p>
        </w:tc>
      </w:tr>
    </w:tbl>
    <w:p w:rsidR="00310C33" w:rsidRPr="001352EF" w:rsidRDefault="00310C33" w:rsidP="00310C33">
      <w:pPr>
        <w:spacing w:after="0" w:line="259" w:lineRule="auto"/>
        <w:rPr>
          <w:rFonts w:ascii="Times New Roman" w:hAnsi="Times New Roman"/>
        </w:rPr>
      </w:pPr>
      <w:r w:rsidRPr="001352EF">
        <w:rPr>
          <w:rFonts w:ascii="Times New Roman" w:eastAsia="Times New Roman" w:hAnsi="Times New Roman"/>
        </w:rPr>
        <w:t xml:space="preserve"> </w:t>
      </w:r>
    </w:p>
    <w:p w:rsidR="00701FAE" w:rsidRPr="00682278" w:rsidRDefault="00310C33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b/>
          <w:sz w:val="28"/>
          <w:szCs w:val="28"/>
        </w:rPr>
      </w:pPr>
      <w:r w:rsidRPr="00310C33">
        <w:rPr>
          <w:rFonts w:ascii="Times New Roman" w:eastAsia="Times New Roman" w:hAnsi="Times New Roman"/>
          <w:sz w:val="28"/>
          <w:szCs w:val="28"/>
        </w:rPr>
        <w:t xml:space="preserve"> </w:t>
      </w:r>
      <w:r w:rsidR="00701FAE" w:rsidRPr="00682278">
        <w:rPr>
          <w:rFonts w:ascii="Times New Roman" w:hAnsi="Times New Roman"/>
          <w:b/>
          <w:sz w:val="28"/>
          <w:szCs w:val="28"/>
        </w:rPr>
        <w:t>Формы организации образовательного процесса:</w:t>
      </w:r>
    </w:p>
    <w:p w:rsidR="00135465" w:rsidRPr="00701FAE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- </w:t>
      </w:r>
      <w:r w:rsidR="00135465" w:rsidRPr="00701FAE">
        <w:rPr>
          <w:color w:val="000000"/>
          <w:sz w:val="28"/>
          <w:szCs w:val="28"/>
        </w:rPr>
        <w:t>словесный;</w:t>
      </w:r>
    </w:p>
    <w:p w:rsidR="00135465" w:rsidRPr="00701FAE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- </w:t>
      </w:r>
      <w:r w:rsidR="00135465" w:rsidRPr="00701FAE">
        <w:rPr>
          <w:color w:val="000000"/>
          <w:sz w:val="28"/>
          <w:szCs w:val="28"/>
        </w:rPr>
        <w:t>научный (использование таблиц, карточек индивидуального опроса, тестирование);</w:t>
      </w:r>
    </w:p>
    <w:p w:rsidR="00135465" w:rsidRPr="00701FAE" w:rsidRDefault="00310C33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244E54">
        <w:rPr>
          <w:color w:val="000000"/>
          <w:sz w:val="28"/>
          <w:szCs w:val="28"/>
        </w:rPr>
        <w:t xml:space="preserve">- </w:t>
      </w:r>
      <w:r w:rsidR="00135465" w:rsidRPr="00701FAE">
        <w:rPr>
          <w:color w:val="000000"/>
          <w:sz w:val="28"/>
          <w:szCs w:val="28"/>
        </w:rPr>
        <w:t>практический (слушание музыки и её обсуждение);</w:t>
      </w:r>
    </w:p>
    <w:p w:rsidR="00135465" w:rsidRPr="00701FAE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-   </w:t>
      </w:r>
      <w:r w:rsidR="00135465" w:rsidRPr="00701FAE">
        <w:rPr>
          <w:color w:val="000000"/>
          <w:sz w:val="28"/>
          <w:szCs w:val="28"/>
        </w:rPr>
        <w:t>метод контрастного сопоставления музыкальных произведений;</w:t>
      </w:r>
    </w:p>
    <w:p w:rsidR="00135465" w:rsidRPr="00701FAE" w:rsidRDefault="00310C33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244E54">
        <w:rPr>
          <w:color w:val="000000"/>
          <w:sz w:val="28"/>
          <w:szCs w:val="28"/>
        </w:rPr>
        <w:t xml:space="preserve">- </w:t>
      </w:r>
      <w:r w:rsidR="00135465" w:rsidRPr="00701FAE">
        <w:rPr>
          <w:color w:val="000000"/>
          <w:sz w:val="28"/>
          <w:szCs w:val="28"/>
        </w:rPr>
        <w:t>наглядный (портреты композиторов, музыкантов-исполнителей,</w:t>
      </w:r>
      <w:r w:rsidR="00247CC4">
        <w:rPr>
          <w:color w:val="000000"/>
          <w:sz w:val="28"/>
          <w:szCs w:val="28"/>
        </w:rPr>
        <w:t xml:space="preserve"> </w:t>
      </w:r>
      <w:r w:rsidR="00135465" w:rsidRPr="00701FAE">
        <w:rPr>
          <w:color w:val="000000"/>
          <w:sz w:val="28"/>
          <w:szCs w:val="28"/>
        </w:rPr>
        <w:t>певцов, дирижёров; художественные иллюстрации к музыкальному</w:t>
      </w:r>
      <w:r w:rsidR="00247CC4">
        <w:rPr>
          <w:color w:val="000000"/>
          <w:sz w:val="28"/>
          <w:szCs w:val="28"/>
        </w:rPr>
        <w:t xml:space="preserve"> </w:t>
      </w:r>
      <w:r w:rsidR="00135465" w:rsidRPr="00701FAE">
        <w:rPr>
          <w:color w:val="000000"/>
          <w:sz w:val="28"/>
          <w:szCs w:val="28"/>
        </w:rPr>
        <w:t>материалу, стихотворения);</w:t>
      </w:r>
    </w:p>
    <w:p w:rsidR="00135465" w:rsidRPr="00701FAE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="00310C33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 xml:space="preserve">- </w:t>
      </w:r>
      <w:r w:rsidR="00135465" w:rsidRPr="00701FAE">
        <w:rPr>
          <w:color w:val="000000"/>
          <w:sz w:val="28"/>
          <w:szCs w:val="28"/>
        </w:rPr>
        <w:t>поисково-творческие методы (творческие задания, участие детей в обсуждении, беседах);</w:t>
      </w:r>
    </w:p>
    <w:p w:rsidR="00135465" w:rsidRPr="00701FAE" w:rsidRDefault="00310C33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="00244E54">
        <w:rPr>
          <w:color w:val="000000"/>
          <w:sz w:val="28"/>
          <w:szCs w:val="28"/>
        </w:rPr>
        <w:t xml:space="preserve">-    </w:t>
      </w:r>
      <w:r w:rsidR="00135465" w:rsidRPr="00701FAE">
        <w:rPr>
          <w:color w:val="000000"/>
          <w:sz w:val="28"/>
          <w:szCs w:val="28"/>
        </w:rPr>
        <w:t>составление устного рассказа по прослушанному произведению;</w:t>
      </w:r>
    </w:p>
    <w:p w:rsidR="00135465" w:rsidRDefault="00244E54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  </w:t>
      </w:r>
      <w:r w:rsidR="00135465" w:rsidRPr="00701FAE">
        <w:rPr>
          <w:color w:val="000000"/>
          <w:sz w:val="28"/>
          <w:szCs w:val="28"/>
        </w:rPr>
        <w:t xml:space="preserve">сочинение дома стихов или коротких рассказов, рисование картинок к прослушанной музыке (по выбору обучающегося) с чтением или показом на итоговых </w:t>
      </w:r>
      <w:r w:rsidR="00135465">
        <w:rPr>
          <w:color w:val="000000"/>
          <w:sz w:val="28"/>
          <w:szCs w:val="28"/>
        </w:rPr>
        <w:t>занятиях</w:t>
      </w:r>
      <w:r w:rsidR="00135465" w:rsidRPr="00701FAE">
        <w:rPr>
          <w:color w:val="000000"/>
          <w:sz w:val="28"/>
          <w:szCs w:val="28"/>
        </w:rPr>
        <w:t>.</w:t>
      </w:r>
    </w:p>
    <w:p w:rsidR="00135465" w:rsidRPr="00135465" w:rsidRDefault="00135465" w:rsidP="0068227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135465">
        <w:rPr>
          <w:rFonts w:ascii="Times New Roman" w:hAnsi="Times New Roman"/>
          <w:b/>
          <w:sz w:val="28"/>
          <w:szCs w:val="28"/>
        </w:rPr>
        <w:t>Срок</w:t>
      </w:r>
      <w:r w:rsidRPr="00135465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135465">
        <w:rPr>
          <w:rFonts w:ascii="Times New Roman" w:hAnsi="Times New Roman"/>
          <w:b/>
          <w:sz w:val="28"/>
          <w:szCs w:val="28"/>
        </w:rPr>
        <w:t>реализации</w:t>
      </w:r>
      <w:r w:rsidRPr="00135465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135465">
        <w:rPr>
          <w:rFonts w:ascii="Times New Roman" w:hAnsi="Times New Roman"/>
          <w:b/>
          <w:sz w:val="28"/>
          <w:szCs w:val="28"/>
        </w:rPr>
        <w:t>освоения программы</w:t>
      </w:r>
      <w:r w:rsidRPr="00135465">
        <w:rPr>
          <w:rFonts w:ascii="Times New Roman" w:eastAsia="Times New Roman" w:hAnsi="Times New Roman"/>
          <w:b/>
          <w:i/>
          <w:sz w:val="28"/>
          <w:szCs w:val="28"/>
        </w:rPr>
        <w:t>:</w:t>
      </w:r>
    </w:p>
    <w:p w:rsidR="0093191B" w:rsidRPr="0093191B" w:rsidRDefault="0093191B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>
        <w:rPr>
          <w:b/>
          <w:i/>
          <w:sz w:val="28"/>
          <w:szCs w:val="28"/>
        </w:rPr>
        <w:t xml:space="preserve">-  </w:t>
      </w:r>
      <w:r w:rsidR="00135465" w:rsidRPr="009B40A1">
        <w:rPr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Pr="0093191B">
        <w:rPr>
          <w:rFonts w:ascii="Times New Roman" w:hAnsi="Times New Roman"/>
          <w:sz w:val="28"/>
          <w:szCs w:val="28"/>
        </w:rPr>
        <w:t>рок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реализации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учебного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предмета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93191B">
        <w:rPr>
          <w:rFonts w:ascii="Times New Roman" w:hAnsi="Times New Roman"/>
          <w:sz w:val="28"/>
          <w:szCs w:val="28"/>
        </w:rPr>
        <w:t>Музыкальная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литература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93191B">
        <w:rPr>
          <w:rFonts w:ascii="Times New Roman" w:hAnsi="Times New Roman"/>
          <w:sz w:val="28"/>
          <w:szCs w:val="28"/>
        </w:rPr>
        <w:t>для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детей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поступивших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образовательное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учреждение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первый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класс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возрасте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шести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лет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шести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месяцев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до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девяти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лет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составляет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 5 </w:t>
      </w:r>
      <w:r w:rsidRPr="0093191B">
        <w:rPr>
          <w:rFonts w:ascii="Times New Roman" w:hAnsi="Times New Roman"/>
          <w:sz w:val="28"/>
          <w:szCs w:val="28"/>
        </w:rPr>
        <w:t>лет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(</w:t>
      </w:r>
      <w:r w:rsidRPr="0093191B">
        <w:rPr>
          <w:rFonts w:ascii="Times New Roman" w:hAnsi="Times New Roman"/>
          <w:sz w:val="28"/>
          <w:szCs w:val="28"/>
        </w:rPr>
        <w:t>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93191B">
        <w:rPr>
          <w:rFonts w:ascii="Times New Roman" w:hAnsi="Times New Roman"/>
          <w:sz w:val="28"/>
          <w:szCs w:val="28"/>
        </w:rPr>
        <w:t>по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93191B" w:rsidRPr="0093191B" w:rsidRDefault="0093191B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eastAsia="Times New Roman" w:hAnsi="Times New Roman"/>
          <w:sz w:val="28"/>
          <w:szCs w:val="28"/>
        </w:rPr>
        <w:t xml:space="preserve">8 </w:t>
      </w:r>
      <w:r w:rsidRPr="0093191B">
        <w:rPr>
          <w:rFonts w:ascii="Times New Roman" w:hAnsi="Times New Roman"/>
          <w:sz w:val="28"/>
          <w:szCs w:val="28"/>
        </w:rPr>
        <w:t>класс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93191B" w:rsidRPr="0093191B" w:rsidRDefault="0093191B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-с</w:t>
      </w:r>
      <w:r w:rsidRPr="0093191B">
        <w:rPr>
          <w:rFonts w:ascii="Times New Roman" w:hAnsi="Times New Roman"/>
          <w:sz w:val="28"/>
          <w:szCs w:val="28"/>
        </w:rPr>
        <w:t>рок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реализации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учебного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предмета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93191B">
        <w:rPr>
          <w:rFonts w:ascii="Times New Roman" w:hAnsi="Times New Roman"/>
          <w:sz w:val="28"/>
          <w:szCs w:val="28"/>
        </w:rPr>
        <w:t>Музыкальная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литература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93191B">
        <w:rPr>
          <w:rFonts w:ascii="Times New Roman" w:hAnsi="Times New Roman"/>
          <w:sz w:val="28"/>
          <w:szCs w:val="28"/>
        </w:rPr>
        <w:t>для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детей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поступивших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образовательное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учреждение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первый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класс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93191B" w:rsidRPr="0093191B" w:rsidRDefault="0093191B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возрасте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десяти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 </w:t>
      </w:r>
      <w:r w:rsidRPr="0093191B">
        <w:rPr>
          <w:rFonts w:ascii="Times New Roman" w:hAnsi="Times New Roman"/>
          <w:sz w:val="28"/>
          <w:szCs w:val="28"/>
        </w:rPr>
        <w:t>до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двенадцати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лет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составляет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93191B">
        <w:rPr>
          <w:rFonts w:ascii="Times New Roman" w:hAnsi="Times New Roman"/>
          <w:sz w:val="28"/>
          <w:szCs w:val="28"/>
        </w:rPr>
        <w:t>лет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(</w:t>
      </w:r>
      <w:r w:rsidRPr="0093191B">
        <w:rPr>
          <w:rFonts w:ascii="Times New Roman" w:hAnsi="Times New Roman"/>
          <w:sz w:val="28"/>
          <w:szCs w:val="28"/>
        </w:rPr>
        <w:t>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93191B">
        <w:rPr>
          <w:rFonts w:ascii="Times New Roman" w:hAnsi="Times New Roman"/>
          <w:sz w:val="28"/>
          <w:szCs w:val="28"/>
        </w:rPr>
        <w:t>по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93191B">
        <w:rPr>
          <w:rFonts w:ascii="Times New Roman" w:hAnsi="Times New Roman"/>
          <w:sz w:val="28"/>
          <w:szCs w:val="28"/>
        </w:rPr>
        <w:t>класс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93191B" w:rsidRPr="0093191B" w:rsidRDefault="0093191B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-с</w:t>
      </w:r>
      <w:r w:rsidRPr="0093191B">
        <w:rPr>
          <w:rFonts w:ascii="Times New Roman" w:hAnsi="Times New Roman"/>
          <w:sz w:val="28"/>
          <w:szCs w:val="28"/>
        </w:rPr>
        <w:t>рок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реализации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учебного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предмета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93191B">
        <w:rPr>
          <w:rFonts w:ascii="Times New Roman" w:hAnsi="Times New Roman"/>
          <w:sz w:val="28"/>
          <w:szCs w:val="28"/>
        </w:rPr>
        <w:t>Музыкальная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литература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93191B">
        <w:rPr>
          <w:rFonts w:ascii="Times New Roman" w:hAnsi="Times New Roman"/>
          <w:sz w:val="28"/>
          <w:szCs w:val="28"/>
        </w:rPr>
        <w:t>для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детей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не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закончивших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освоение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образовательной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программы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основного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общего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образования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или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среднего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(</w:t>
      </w:r>
      <w:r w:rsidRPr="0093191B">
        <w:rPr>
          <w:rFonts w:ascii="Times New Roman" w:hAnsi="Times New Roman"/>
          <w:sz w:val="28"/>
          <w:szCs w:val="28"/>
        </w:rPr>
        <w:t>полного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) </w:t>
      </w:r>
      <w:r w:rsidRPr="0093191B">
        <w:rPr>
          <w:rFonts w:ascii="Times New Roman" w:hAnsi="Times New Roman"/>
          <w:sz w:val="28"/>
          <w:szCs w:val="28"/>
        </w:rPr>
        <w:t>общего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образования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планирующих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поступление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образовательные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учреждения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реализующие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основные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профессиональные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образовательные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программы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области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музыкального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искусства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может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быть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увеличен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на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один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год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135465" w:rsidRDefault="00135465" w:rsidP="0068227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701FAE">
        <w:rPr>
          <w:b/>
          <w:i/>
          <w:sz w:val="28"/>
          <w:szCs w:val="28"/>
        </w:rPr>
        <w:t xml:space="preserve"> </w:t>
      </w:r>
      <w:r>
        <w:rPr>
          <w:b/>
          <w:sz w:val="28"/>
          <w:szCs w:val="28"/>
        </w:rPr>
        <w:t>Режим занятий:</w:t>
      </w:r>
    </w:p>
    <w:p w:rsidR="00D616C7" w:rsidRDefault="00244E54" w:rsidP="00682278">
      <w:pPr>
        <w:pStyle w:val="a4"/>
        <w:spacing w:after="0" w:line="240" w:lineRule="auto"/>
        <w:ind w:left="0" w:right="1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35465" w:rsidRPr="00135465">
        <w:rPr>
          <w:rFonts w:ascii="Times New Roman" w:hAnsi="Times New Roman"/>
          <w:sz w:val="28"/>
          <w:szCs w:val="28"/>
        </w:rPr>
        <w:t>реализация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учебного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плана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по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предмету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«</w:t>
      </w:r>
      <w:r w:rsidR="00C45EA6">
        <w:rPr>
          <w:rFonts w:ascii="Times New Roman" w:hAnsi="Times New Roman"/>
          <w:sz w:val="28"/>
          <w:szCs w:val="28"/>
        </w:rPr>
        <w:t>Музыкальная литература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» </w:t>
      </w:r>
      <w:r w:rsidR="00135465" w:rsidRPr="00135465">
        <w:rPr>
          <w:rFonts w:ascii="Times New Roman" w:hAnsi="Times New Roman"/>
          <w:sz w:val="28"/>
          <w:szCs w:val="28"/>
        </w:rPr>
        <w:t>проводится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в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форме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мелкогрупповых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занятий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численностью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от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4 </w:t>
      </w:r>
      <w:r w:rsidR="00135465" w:rsidRPr="00135465">
        <w:rPr>
          <w:rFonts w:ascii="Times New Roman" w:hAnsi="Times New Roman"/>
          <w:sz w:val="28"/>
          <w:szCs w:val="28"/>
        </w:rPr>
        <w:t>до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10 </w:t>
      </w:r>
      <w:r w:rsidR="00135465" w:rsidRPr="00135465">
        <w:rPr>
          <w:rFonts w:ascii="Times New Roman" w:hAnsi="Times New Roman"/>
          <w:sz w:val="28"/>
          <w:szCs w:val="28"/>
        </w:rPr>
        <w:t>человек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. </w:t>
      </w:r>
      <w:r w:rsidR="00135465" w:rsidRPr="00135465">
        <w:rPr>
          <w:rFonts w:ascii="Times New Roman" w:hAnsi="Times New Roman"/>
          <w:sz w:val="28"/>
          <w:szCs w:val="28"/>
        </w:rPr>
        <w:t>Для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учащихся</w:t>
      </w:r>
      <w:r w:rsidR="00C45EA6">
        <w:rPr>
          <w:rFonts w:ascii="Times New Roman" w:eastAsia="Times New Roman" w:hAnsi="Times New Roman"/>
          <w:sz w:val="28"/>
          <w:szCs w:val="28"/>
        </w:rPr>
        <w:t xml:space="preserve"> 4-7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классов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занятия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по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предмету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«</w:t>
      </w:r>
      <w:r w:rsidR="00C45EA6">
        <w:rPr>
          <w:rFonts w:ascii="Times New Roman" w:hAnsi="Times New Roman"/>
          <w:sz w:val="28"/>
          <w:szCs w:val="28"/>
        </w:rPr>
        <w:t>Музыкальная литература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» </w:t>
      </w:r>
      <w:r w:rsidR="00135465" w:rsidRPr="00135465">
        <w:rPr>
          <w:rFonts w:ascii="Times New Roman" w:hAnsi="Times New Roman"/>
          <w:sz w:val="28"/>
          <w:szCs w:val="28"/>
        </w:rPr>
        <w:t>предусмотрены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1 </w:t>
      </w:r>
      <w:r w:rsidR="00135465" w:rsidRPr="00135465">
        <w:rPr>
          <w:rFonts w:ascii="Times New Roman" w:hAnsi="Times New Roman"/>
          <w:sz w:val="28"/>
          <w:szCs w:val="28"/>
        </w:rPr>
        <w:t>раз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в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неделю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</w:t>
      </w:r>
      <w:r w:rsidR="00135465" w:rsidRPr="00135465">
        <w:rPr>
          <w:rFonts w:ascii="Times New Roman" w:hAnsi="Times New Roman"/>
          <w:sz w:val="28"/>
          <w:szCs w:val="28"/>
        </w:rPr>
        <w:t>по</w:t>
      </w:r>
      <w:r w:rsidR="00135465" w:rsidRPr="00135465">
        <w:rPr>
          <w:rFonts w:ascii="Times New Roman" w:eastAsia="Times New Roman" w:hAnsi="Times New Roman"/>
          <w:sz w:val="28"/>
          <w:szCs w:val="28"/>
        </w:rPr>
        <w:t xml:space="preserve"> 1 </w:t>
      </w:r>
      <w:r w:rsidR="00135465" w:rsidRPr="00135465">
        <w:rPr>
          <w:rFonts w:ascii="Times New Roman" w:hAnsi="Times New Roman"/>
          <w:sz w:val="28"/>
          <w:szCs w:val="28"/>
        </w:rPr>
        <w:t>часу</w:t>
      </w:r>
      <w:r w:rsidR="00135465">
        <w:rPr>
          <w:rFonts w:ascii="Times New Roman" w:eastAsia="Times New Roman" w:hAnsi="Times New Roman"/>
          <w:sz w:val="28"/>
          <w:szCs w:val="28"/>
        </w:rPr>
        <w:t>.</w:t>
      </w:r>
    </w:p>
    <w:p w:rsidR="00244E54" w:rsidRDefault="00244E54" w:rsidP="00682278">
      <w:pPr>
        <w:spacing w:after="0" w:line="240" w:lineRule="auto"/>
        <w:ind w:right="11" w:firstLine="708"/>
        <w:jc w:val="both"/>
        <w:rPr>
          <w:rFonts w:ascii="Times New Roman" w:hAnsi="Times New Roman"/>
          <w:b/>
          <w:sz w:val="28"/>
          <w:szCs w:val="28"/>
        </w:rPr>
      </w:pPr>
      <w:r w:rsidRPr="00244E54">
        <w:rPr>
          <w:rFonts w:ascii="Times New Roman" w:hAnsi="Times New Roman"/>
          <w:b/>
          <w:sz w:val="28"/>
          <w:szCs w:val="28"/>
        </w:rPr>
        <w:t>Планируемые результаты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93191B" w:rsidRPr="0093191B" w:rsidRDefault="0093191B" w:rsidP="00682278">
      <w:pPr>
        <w:numPr>
          <w:ilvl w:val="0"/>
          <w:numId w:val="7"/>
        </w:numPr>
        <w:spacing w:after="0" w:line="240" w:lineRule="auto"/>
        <w:ind w:right="186" w:firstLine="554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первичные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знания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роли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значении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музыкального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искусства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системе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культуры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духовно</w:t>
      </w:r>
      <w:r w:rsidRPr="0093191B">
        <w:rPr>
          <w:rFonts w:ascii="Times New Roman" w:eastAsia="Times New Roman" w:hAnsi="Times New Roman"/>
          <w:sz w:val="28"/>
          <w:szCs w:val="28"/>
        </w:rPr>
        <w:t>-</w:t>
      </w:r>
      <w:r w:rsidRPr="0093191B">
        <w:rPr>
          <w:rFonts w:ascii="Times New Roman" w:hAnsi="Times New Roman"/>
          <w:sz w:val="28"/>
          <w:szCs w:val="28"/>
        </w:rPr>
        <w:t>нравственном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развитии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человека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93191B" w:rsidRPr="0093191B" w:rsidRDefault="0093191B" w:rsidP="00682278">
      <w:pPr>
        <w:numPr>
          <w:ilvl w:val="0"/>
          <w:numId w:val="7"/>
        </w:numPr>
        <w:spacing w:after="0" w:line="240" w:lineRule="auto"/>
        <w:ind w:right="186" w:firstLine="554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знание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творческих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биографий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зарубежных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отечественных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композиторов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согласно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программным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требованиям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93191B" w:rsidRPr="0093191B" w:rsidRDefault="0093191B" w:rsidP="00682278">
      <w:pPr>
        <w:numPr>
          <w:ilvl w:val="0"/>
          <w:numId w:val="7"/>
        </w:numPr>
        <w:spacing w:after="0" w:line="240" w:lineRule="auto"/>
        <w:ind w:right="186" w:firstLine="554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знание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соответствии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программными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требованиями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музыкальных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произведений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зарубежных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отечественных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композиторов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различных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исторических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периодов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стилей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жанров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форм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от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эпохи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барокко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до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современности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93191B" w:rsidRPr="0093191B" w:rsidRDefault="0093191B" w:rsidP="00682278">
      <w:pPr>
        <w:numPr>
          <w:ilvl w:val="0"/>
          <w:numId w:val="7"/>
        </w:numPr>
        <w:spacing w:after="0" w:line="240" w:lineRule="auto"/>
        <w:ind w:right="186" w:firstLine="554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умение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устной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письменной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форме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излагать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свои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мысли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творчестве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композиторов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;   </w:t>
      </w:r>
    </w:p>
    <w:p w:rsidR="0093191B" w:rsidRPr="0093191B" w:rsidRDefault="0093191B" w:rsidP="00682278">
      <w:pPr>
        <w:numPr>
          <w:ilvl w:val="0"/>
          <w:numId w:val="7"/>
        </w:numPr>
        <w:spacing w:after="0" w:line="240" w:lineRule="auto"/>
        <w:ind w:right="186" w:firstLine="554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умение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определять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на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слух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фрагменты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того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или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иного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93191B" w:rsidRPr="0093191B" w:rsidRDefault="0093191B" w:rsidP="00682278">
      <w:pPr>
        <w:spacing w:after="0" w:line="240" w:lineRule="auto"/>
        <w:ind w:left="164" w:right="186"/>
        <w:jc w:val="both"/>
        <w:rPr>
          <w:rFonts w:ascii="Times New Roman" w:hAnsi="Times New Roman"/>
          <w:sz w:val="28"/>
          <w:szCs w:val="28"/>
        </w:rPr>
      </w:pPr>
      <w:r w:rsidRPr="0093191B">
        <w:rPr>
          <w:rFonts w:ascii="Times New Roman" w:hAnsi="Times New Roman"/>
          <w:sz w:val="28"/>
          <w:szCs w:val="28"/>
        </w:rPr>
        <w:t>изученного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музыкального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произведения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93191B" w:rsidRPr="001352EF" w:rsidRDefault="0093191B" w:rsidP="00682278">
      <w:pPr>
        <w:numPr>
          <w:ilvl w:val="0"/>
          <w:numId w:val="7"/>
        </w:numPr>
        <w:spacing w:after="0" w:line="240" w:lineRule="auto"/>
        <w:ind w:right="186" w:firstLine="554"/>
        <w:jc w:val="both"/>
        <w:rPr>
          <w:rFonts w:ascii="Times New Roman" w:hAnsi="Times New Roman"/>
        </w:rPr>
      </w:pPr>
      <w:r w:rsidRPr="0093191B">
        <w:rPr>
          <w:rFonts w:ascii="Times New Roman" w:hAnsi="Times New Roman"/>
          <w:sz w:val="28"/>
          <w:szCs w:val="28"/>
        </w:rPr>
        <w:t>навыки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восприятию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музыкального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произведения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умение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выражать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его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понимание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свое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к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нему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отношение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93191B">
        <w:rPr>
          <w:rFonts w:ascii="Times New Roman" w:hAnsi="Times New Roman"/>
          <w:sz w:val="28"/>
          <w:szCs w:val="28"/>
        </w:rPr>
        <w:t>обнаруживать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ассоциативные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связи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с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другими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видами</w:t>
      </w:r>
      <w:r w:rsidRPr="0093191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3191B">
        <w:rPr>
          <w:rFonts w:ascii="Times New Roman" w:hAnsi="Times New Roman"/>
          <w:sz w:val="28"/>
          <w:szCs w:val="28"/>
        </w:rPr>
        <w:t>искусств</w:t>
      </w:r>
      <w:r w:rsidRPr="0093191B">
        <w:rPr>
          <w:rFonts w:ascii="Times New Roman" w:eastAsia="Times New Roman" w:hAnsi="Times New Roman"/>
          <w:sz w:val="28"/>
          <w:szCs w:val="28"/>
        </w:rPr>
        <w:t>.</w:t>
      </w:r>
      <w:r w:rsidRPr="001352EF">
        <w:rPr>
          <w:rFonts w:ascii="Times New Roman" w:eastAsia="Times New Roman" w:hAnsi="Times New Roman"/>
        </w:rPr>
        <w:t xml:space="preserve">  </w:t>
      </w:r>
    </w:p>
    <w:p w:rsidR="00033108" w:rsidRDefault="00CB79D5" w:rsidP="00682278">
      <w:p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r w:rsidRPr="007D7A28">
        <w:rPr>
          <w:rFonts w:ascii="Times New Roman" w:hAnsi="Times New Roman"/>
          <w:b/>
          <w:sz w:val="28"/>
          <w:szCs w:val="28"/>
        </w:rPr>
        <w:t>Формы подведения итогов реализации программы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93191B" w:rsidRPr="00033108" w:rsidRDefault="00033108" w:rsidP="00682278">
      <w:pPr>
        <w:spacing w:after="0" w:line="240" w:lineRule="auto"/>
        <w:ind w:right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- а</w:t>
      </w:r>
      <w:r w:rsidR="0093191B" w:rsidRPr="00033108">
        <w:rPr>
          <w:rFonts w:ascii="Times New Roman" w:hAnsi="Times New Roman"/>
          <w:sz w:val="28"/>
          <w:szCs w:val="28"/>
        </w:rPr>
        <w:t>ттестация</w:t>
      </w:r>
      <w:r w:rsidR="0093191B" w:rsidRPr="00033108">
        <w:rPr>
          <w:rFonts w:ascii="Times New Roman" w:eastAsia="Times New Roman" w:hAnsi="Times New Roman"/>
          <w:b/>
          <w:sz w:val="28"/>
          <w:szCs w:val="28"/>
        </w:rPr>
        <w:t xml:space="preserve">: </w:t>
      </w:r>
      <w:r w:rsidR="0093191B" w:rsidRPr="00033108">
        <w:rPr>
          <w:rFonts w:ascii="Times New Roman" w:hAnsi="Times New Roman"/>
          <w:sz w:val="28"/>
          <w:szCs w:val="28"/>
        </w:rPr>
        <w:t>цели</w:t>
      </w:r>
      <w:r w:rsidR="0093191B" w:rsidRPr="00033108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="0093191B" w:rsidRPr="00033108">
        <w:rPr>
          <w:rFonts w:ascii="Times New Roman" w:hAnsi="Times New Roman"/>
          <w:sz w:val="28"/>
          <w:szCs w:val="28"/>
        </w:rPr>
        <w:t>виды</w:t>
      </w:r>
      <w:r w:rsidR="0093191B" w:rsidRPr="00033108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="0093191B" w:rsidRPr="00033108">
        <w:rPr>
          <w:rFonts w:ascii="Times New Roman" w:hAnsi="Times New Roman"/>
          <w:sz w:val="28"/>
          <w:szCs w:val="28"/>
        </w:rPr>
        <w:t>форма</w:t>
      </w:r>
      <w:r w:rsidR="0093191B" w:rsidRPr="00033108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="0093191B" w:rsidRPr="00033108">
        <w:rPr>
          <w:rFonts w:ascii="Times New Roman" w:hAnsi="Times New Roman"/>
          <w:sz w:val="28"/>
          <w:szCs w:val="28"/>
        </w:rPr>
        <w:t>содержание</w:t>
      </w:r>
      <w:r w:rsidR="0093191B"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93191B" w:rsidRPr="00033108" w:rsidRDefault="0093191B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Цель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аттестационных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контрольных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 </w:t>
      </w:r>
      <w:r w:rsidRPr="00033108">
        <w:rPr>
          <w:rFonts w:ascii="Times New Roman" w:hAnsi="Times New Roman"/>
          <w:sz w:val="28"/>
          <w:szCs w:val="28"/>
        </w:rPr>
        <w:t>мероприятий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033108">
        <w:rPr>
          <w:rFonts w:ascii="Times New Roman" w:hAnsi="Times New Roman"/>
          <w:sz w:val="28"/>
          <w:szCs w:val="28"/>
        </w:rPr>
        <w:t>определить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успешность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развития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учащегося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степень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освоения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учебных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задач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данном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этапе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93191B" w:rsidRPr="00033108" w:rsidRDefault="0093191B" w:rsidP="00682278">
      <w:pPr>
        <w:spacing w:after="0" w:line="240" w:lineRule="auto"/>
        <w:ind w:left="718" w:right="186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Виды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текущий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промежуточный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итоговый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93191B" w:rsidRPr="00033108" w:rsidRDefault="0093191B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Текущий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033108">
        <w:rPr>
          <w:rFonts w:ascii="Times New Roman" w:hAnsi="Times New Roman"/>
          <w:sz w:val="28"/>
          <w:szCs w:val="28"/>
        </w:rPr>
        <w:t>осуществляется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регулярно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преподавателем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уроках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Текущий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направлен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поддержание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учебной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дисциплины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ответственную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организацию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домашних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занятий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Текущий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lastRenderedPageBreak/>
        <w:t>контроль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учитывает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темпы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продвижения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ученика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инициативность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уроках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выполнении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домашней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работы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качество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выполнения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заданий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93191B" w:rsidRDefault="0093191B" w:rsidP="00682278">
      <w:pPr>
        <w:spacing w:after="0" w:line="240" w:lineRule="auto"/>
        <w:ind w:left="-5" w:right="186"/>
        <w:jc w:val="both"/>
        <w:rPr>
          <w:rFonts w:ascii="Times New Roman" w:eastAsia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основе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текущего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выводятся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четвертные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оценки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Default="00551FB6" w:rsidP="00033108">
      <w:pPr>
        <w:spacing w:after="118" w:line="259" w:lineRule="auto"/>
        <w:ind w:left="-5" w:right="186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2</w:t>
      </w:r>
      <w:r w:rsidR="00033108" w:rsidRPr="00033108">
        <w:rPr>
          <w:rFonts w:ascii="Times New Roman" w:eastAsia="Times New Roman" w:hAnsi="Times New Roman"/>
          <w:b/>
          <w:sz w:val="28"/>
          <w:szCs w:val="28"/>
        </w:rPr>
        <w:t>. Учебно-тематический план</w:t>
      </w:r>
      <w:r w:rsidR="00033108">
        <w:rPr>
          <w:rFonts w:ascii="Times New Roman" w:eastAsia="Times New Roman" w:hAnsi="Times New Roman"/>
          <w:sz w:val="28"/>
          <w:szCs w:val="28"/>
        </w:rPr>
        <w:t>:</w:t>
      </w:r>
    </w:p>
    <w:p w:rsidR="00526B64" w:rsidRPr="00682278" w:rsidRDefault="00526B64" w:rsidP="00033108">
      <w:pPr>
        <w:spacing w:after="118" w:line="259" w:lineRule="auto"/>
        <w:ind w:left="-5" w:right="186"/>
        <w:rPr>
          <w:rFonts w:ascii="Times New Roman" w:eastAsia="Times New Roman" w:hAnsi="Times New Roman"/>
          <w:b/>
          <w:sz w:val="28"/>
          <w:szCs w:val="28"/>
        </w:rPr>
      </w:pPr>
      <w:r w:rsidRPr="00682278">
        <w:rPr>
          <w:rFonts w:ascii="Times New Roman" w:eastAsia="Times New Roman" w:hAnsi="Times New Roman"/>
          <w:b/>
          <w:sz w:val="28"/>
          <w:szCs w:val="28"/>
        </w:rPr>
        <w:t>1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84"/>
        <w:gridCol w:w="2303"/>
        <w:gridCol w:w="1065"/>
        <w:gridCol w:w="1152"/>
        <w:gridCol w:w="1291"/>
        <w:gridCol w:w="1491"/>
        <w:gridCol w:w="1684"/>
      </w:tblGrid>
      <w:tr w:rsidR="007544DC" w:rsidTr="009014E9">
        <w:trPr>
          <w:trHeight w:val="362"/>
        </w:trPr>
        <w:tc>
          <w:tcPr>
            <w:tcW w:w="584" w:type="dxa"/>
            <w:vMerge w:val="restart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03" w:type="dxa"/>
            <w:vMerge w:val="restart"/>
          </w:tcPr>
          <w:p w:rsidR="007544DC" w:rsidRPr="007544DC" w:rsidRDefault="007544DC" w:rsidP="005740D3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08" w:type="dxa"/>
            <w:gridSpan w:val="3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7544DC" w:rsidRPr="007544DC" w:rsidRDefault="007544DC" w:rsidP="005740D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:rsidR="007544DC" w:rsidRPr="007544DC" w:rsidRDefault="007544DC" w:rsidP="005740D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0C7866" w:rsidTr="00746B62">
        <w:trPr>
          <w:trHeight w:val="401"/>
        </w:trPr>
        <w:tc>
          <w:tcPr>
            <w:tcW w:w="592" w:type="dxa"/>
            <w:vMerge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:rsidR="007544DC" w:rsidRP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:rsidR="007544DC" w:rsidRDefault="007544DC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7544DC" w:rsidTr="00746B62">
        <w:tc>
          <w:tcPr>
            <w:tcW w:w="592" w:type="dxa"/>
          </w:tcPr>
          <w:p w:rsidR="007544DC" w:rsidRPr="005740D3" w:rsidRDefault="007544DC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8978" w:type="dxa"/>
            <w:gridSpan w:val="6"/>
          </w:tcPr>
          <w:p w:rsidR="007544DC" w:rsidRPr="00D72396" w:rsidRDefault="00D72396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D72396">
              <w:rPr>
                <w:rFonts w:ascii="Times New Roman" w:hAnsi="Times New Roman"/>
                <w:b/>
              </w:rPr>
              <w:t>Знакомство с небольшими произведениями различных жанров и форм на примере народной и классической музыки</w:t>
            </w:r>
            <w:r w:rsidR="007544DC" w:rsidRPr="00D72396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0C7866" w:rsidTr="00746B62">
        <w:tc>
          <w:tcPr>
            <w:tcW w:w="592" w:type="dxa"/>
          </w:tcPr>
          <w:p w:rsidR="007544DC" w:rsidRPr="005740D3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28" w:type="dxa"/>
          </w:tcPr>
          <w:p w:rsidR="007544DC" w:rsidRPr="00746B62" w:rsidRDefault="00746B62" w:rsidP="007544DC">
            <w:pPr>
              <w:rPr>
                <w:rFonts w:ascii="Times New Roman" w:hAnsi="Times New Roman"/>
                <w:b/>
              </w:rPr>
            </w:pPr>
            <w:r w:rsidRPr="00746B62">
              <w:rPr>
                <w:rFonts w:ascii="Times New Roman" w:hAnsi="Times New Roman"/>
              </w:rPr>
              <w:t>Введение. Место музыки в жизни человека</w:t>
            </w:r>
          </w:p>
        </w:tc>
        <w:tc>
          <w:tcPr>
            <w:tcW w:w="1079" w:type="dxa"/>
            <w:tcBorders>
              <w:bottom w:val="nil"/>
            </w:tcBorders>
          </w:tcPr>
          <w:p w:rsidR="007544DC" w:rsidRPr="007544DC" w:rsidRDefault="00D7239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7544DC" w:rsidRPr="007544DC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7544DC" w:rsidRPr="005740D3" w:rsidRDefault="00D7239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7544DC" w:rsidRPr="005740D3" w:rsidRDefault="005740D3" w:rsidP="005740D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0C7866" w:rsidTr="00746B62">
        <w:tc>
          <w:tcPr>
            <w:tcW w:w="592" w:type="dxa"/>
          </w:tcPr>
          <w:p w:rsidR="007544DC" w:rsidRPr="005740D3" w:rsidRDefault="005740D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2</w:t>
            </w:r>
          </w:p>
        </w:tc>
        <w:tc>
          <w:tcPr>
            <w:tcW w:w="2328" w:type="dxa"/>
          </w:tcPr>
          <w:p w:rsidR="007544DC" w:rsidRPr="00746B62" w:rsidRDefault="00746B62" w:rsidP="005740D3">
            <w:pPr>
              <w:rPr>
                <w:rFonts w:ascii="Times New Roman" w:hAnsi="Times New Roman"/>
              </w:rPr>
            </w:pPr>
            <w:r w:rsidRPr="00746B62">
              <w:rPr>
                <w:rFonts w:ascii="Times New Roman" w:hAnsi="Times New Roman"/>
              </w:rPr>
              <w:t xml:space="preserve">Содержание музыкальных произведений  </w:t>
            </w:r>
          </w:p>
        </w:tc>
        <w:tc>
          <w:tcPr>
            <w:tcW w:w="1079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7544DC" w:rsidRPr="005740D3" w:rsidRDefault="005740D3" w:rsidP="005740D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Беседа. </w:t>
            </w:r>
            <w:r w:rsidR="00526B64">
              <w:rPr>
                <w:rFonts w:ascii="Times New Roman" w:hAnsi="Times New Roman"/>
              </w:rPr>
              <w:t>С</w:t>
            </w:r>
            <w:r>
              <w:rPr>
                <w:rFonts w:ascii="Times New Roman" w:hAnsi="Times New Roman"/>
              </w:rPr>
              <w:t>лушание</w:t>
            </w:r>
          </w:p>
        </w:tc>
        <w:tc>
          <w:tcPr>
            <w:tcW w:w="1623" w:type="dxa"/>
          </w:tcPr>
          <w:p w:rsidR="007544DC" w:rsidRPr="005740D3" w:rsidRDefault="005740D3" w:rsidP="005740D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0C7866" w:rsidTr="00746B62">
        <w:tc>
          <w:tcPr>
            <w:tcW w:w="592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28" w:type="dxa"/>
          </w:tcPr>
          <w:p w:rsidR="007544DC" w:rsidRPr="00746B62" w:rsidRDefault="00746B62" w:rsidP="005740D3">
            <w:pPr>
              <w:rPr>
                <w:rFonts w:ascii="Times New Roman" w:hAnsi="Times New Roman"/>
              </w:rPr>
            </w:pPr>
            <w:r w:rsidRPr="00746B62">
              <w:rPr>
                <w:rFonts w:ascii="Times New Roman" w:hAnsi="Times New Roman"/>
              </w:rPr>
              <w:t xml:space="preserve">Выразительные средства музыки    </w:t>
            </w:r>
          </w:p>
        </w:tc>
        <w:tc>
          <w:tcPr>
            <w:tcW w:w="1079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7544DC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7544DC" w:rsidRPr="005740D3" w:rsidRDefault="005740D3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  <w:r w:rsidR="000C7866">
              <w:rPr>
                <w:rFonts w:ascii="Times New Roman" w:hAnsi="Times New Roman"/>
              </w:rPr>
              <w:t xml:space="preserve"> слушание</w:t>
            </w:r>
          </w:p>
        </w:tc>
        <w:tc>
          <w:tcPr>
            <w:tcW w:w="1623" w:type="dxa"/>
          </w:tcPr>
          <w:p w:rsidR="007544DC" w:rsidRP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0C7866" w:rsidTr="00746B62">
        <w:tc>
          <w:tcPr>
            <w:tcW w:w="592" w:type="dxa"/>
          </w:tcPr>
          <w:p w:rsidR="000C7866" w:rsidRPr="005740D3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28" w:type="dxa"/>
          </w:tcPr>
          <w:p w:rsidR="000C7866" w:rsidRPr="00746B62" w:rsidRDefault="00746B62" w:rsidP="005740D3">
            <w:pPr>
              <w:rPr>
                <w:rFonts w:ascii="Times New Roman" w:hAnsi="Times New Roman"/>
              </w:rPr>
            </w:pPr>
            <w:r w:rsidRPr="00746B62">
              <w:rPr>
                <w:rFonts w:ascii="Times New Roman" w:hAnsi="Times New Roman"/>
              </w:rPr>
              <w:t xml:space="preserve">Состав симфонического оркестра                                                                      </w:t>
            </w:r>
          </w:p>
        </w:tc>
        <w:tc>
          <w:tcPr>
            <w:tcW w:w="1079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1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 по пройденному материалу</w:t>
            </w:r>
          </w:p>
        </w:tc>
      </w:tr>
      <w:tr w:rsidR="000C7866" w:rsidTr="00746B62">
        <w:tc>
          <w:tcPr>
            <w:tcW w:w="592" w:type="dxa"/>
          </w:tcPr>
          <w:p w:rsidR="000C7866" w:rsidRDefault="00746B6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328" w:type="dxa"/>
          </w:tcPr>
          <w:p w:rsidR="000C7866" w:rsidRPr="000C7866" w:rsidRDefault="00746B62" w:rsidP="005740D3">
            <w:pPr>
              <w:rPr>
                <w:rFonts w:ascii="Times New Roman" w:hAnsi="Times New Roman"/>
              </w:rPr>
            </w:pPr>
            <w:r w:rsidRPr="00E372F0">
              <w:rPr>
                <w:sz w:val="24"/>
                <w:szCs w:val="24"/>
              </w:rPr>
              <w:t xml:space="preserve">Тембры певческих голосов                                                                               </w:t>
            </w:r>
          </w:p>
        </w:tc>
        <w:tc>
          <w:tcPr>
            <w:tcW w:w="1079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0C7866" w:rsidRDefault="000C7866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1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игра</w:t>
            </w:r>
          </w:p>
        </w:tc>
        <w:tc>
          <w:tcPr>
            <w:tcW w:w="1623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0C7866" w:rsidTr="00746B62">
        <w:tc>
          <w:tcPr>
            <w:tcW w:w="592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328" w:type="dxa"/>
          </w:tcPr>
          <w:p w:rsidR="000C7866" w:rsidRPr="0045711B" w:rsidRDefault="0045711B" w:rsidP="005740D3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>Понятие жанра в музыке. Основные жанры – песня, марш, танец</w:t>
            </w:r>
          </w:p>
        </w:tc>
        <w:tc>
          <w:tcPr>
            <w:tcW w:w="1079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0C7866" w:rsidTr="00746B62">
        <w:tc>
          <w:tcPr>
            <w:tcW w:w="592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328" w:type="dxa"/>
          </w:tcPr>
          <w:p w:rsidR="000C7866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 xml:space="preserve">Песня. Куплетная форма в песнях                                                                                  </w:t>
            </w:r>
          </w:p>
        </w:tc>
        <w:tc>
          <w:tcPr>
            <w:tcW w:w="1079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0C7866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игры</w:t>
            </w:r>
          </w:p>
        </w:tc>
        <w:tc>
          <w:tcPr>
            <w:tcW w:w="1623" w:type="dxa"/>
          </w:tcPr>
          <w:p w:rsidR="000C7866" w:rsidRDefault="000C7866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328" w:type="dxa"/>
          </w:tcPr>
          <w:p w:rsidR="0045711B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 xml:space="preserve">Марш, танец. Трехчастная форма в маршах и танцах                                                  </w:t>
            </w:r>
          </w:p>
        </w:tc>
        <w:tc>
          <w:tcPr>
            <w:tcW w:w="1079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328" w:type="dxa"/>
          </w:tcPr>
          <w:p w:rsidR="0045711B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>Народная песня в произведениях русских композиторов. Сборники русских народных песен</w:t>
            </w:r>
          </w:p>
        </w:tc>
        <w:tc>
          <w:tcPr>
            <w:tcW w:w="1079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328" w:type="dxa"/>
          </w:tcPr>
          <w:p w:rsidR="0045711B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 xml:space="preserve">Музыкальные жанры: вариации, квартет, концерт, сюита     </w:t>
            </w:r>
          </w:p>
        </w:tc>
        <w:tc>
          <w:tcPr>
            <w:tcW w:w="1079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328" w:type="dxa"/>
          </w:tcPr>
          <w:p w:rsidR="0045711B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 xml:space="preserve">Программно-изобразительная музыка                                                             </w:t>
            </w:r>
          </w:p>
        </w:tc>
        <w:tc>
          <w:tcPr>
            <w:tcW w:w="1079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6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328" w:type="dxa"/>
          </w:tcPr>
          <w:p w:rsidR="0045711B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 xml:space="preserve">Музыка в театре (раздел «Музыка в драматическом театре»)  </w:t>
            </w:r>
          </w:p>
        </w:tc>
        <w:tc>
          <w:tcPr>
            <w:tcW w:w="1079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45711B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2328" w:type="dxa"/>
          </w:tcPr>
          <w:p w:rsidR="0045711B" w:rsidRPr="0045711B" w:rsidRDefault="0045711B" w:rsidP="006A0340">
            <w:pPr>
              <w:rPr>
                <w:rFonts w:ascii="Times New Roman" w:hAnsi="Times New Roman"/>
              </w:rPr>
            </w:pPr>
            <w:r w:rsidRPr="0045711B">
              <w:rPr>
                <w:rFonts w:ascii="Times New Roman" w:hAnsi="Times New Roman"/>
              </w:rPr>
              <w:t xml:space="preserve">Музыка в театре (раздел «Балет»)                                                                  </w:t>
            </w:r>
          </w:p>
        </w:tc>
        <w:tc>
          <w:tcPr>
            <w:tcW w:w="1079" w:type="dxa"/>
          </w:tcPr>
          <w:p w:rsidR="0045711B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:rsidR="0045711B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:rsidR="0045711B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45711B" w:rsidRDefault="009014E9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9014E9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45711B" w:rsidTr="00746B62">
        <w:tc>
          <w:tcPr>
            <w:tcW w:w="592" w:type="dxa"/>
          </w:tcPr>
          <w:p w:rsidR="0045711B" w:rsidRDefault="0045711B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2328" w:type="dxa"/>
          </w:tcPr>
          <w:p w:rsidR="0045711B" w:rsidRPr="009014E9" w:rsidRDefault="009014E9" w:rsidP="006A0340">
            <w:pPr>
              <w:rPr>
                <w:rFonts w:ascii="Times New Roman" w:hAnsi="Times New Roman"/>
              </w:rPr>
            </w:pPr>
            <w:r w:rsidRPr="009014E9">
              <w:rPr>
                <w:rFonts w:ascii="Times New Roman" w:hAnsi="Times New Roman"/>
              </w:rPr>
              <w:t xml:space="preserve">Музыка в театре (раздел «Опера»)   </w:t>
            </w:r>
          </w:p>
        </w:tc>
        <w:tc>
          <w:tcPr>
            <w:tcW w:w="1079" w:type="dxa"/>
          </w:tcPr>
          <w:p w:rsidR="0045711B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62" w:type="dxa"/>
          </w:tcPr>
          <w:p w:rsidR="0045711B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:rsidR="0045711B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45711B" w:rsidRDefault="009014E9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5711B" w:rsidRDefault="009014E9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9014E9" w:rsidTr="00746B62">
        <w:tc>
          <w:tcPr>
            <w:tcW w:w="592" w:type="dxa"/>
          </w:tcPr>
          <w:p w:rsidR="009014E9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328" w:type="dxa"/>
          </w:tcPr>
          <w:p w:rsidR="009014E9" w:rsidRPr="009014E9" w:rsidRDefault="009014E9" w:rsidP="006A034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Контрольное занятие</w:t>
            </w:r>
          </w:p>
        </w:tc>
        <w:tc>
          <w:tcPr>
            <w:tcW w:w="1079" w:type="dxa"/>
          </w:tcPr>
          <w:p w:rsidR="009014E9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:rsidR="009014E9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:rsidR="009014E9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9014E9" w:rsidRDefault="009014E9" w:rsidP="000C78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Тестовые задания</w:t>
            </w:r>
          </w:p>
        </w:tc>
        <w:tc>
          <w:tcPr>
            <w:tcW w:w="1623" w:type="dxa"/>
          </w:tcPr>
          <w:p w:rsidR="009014E9" w:rsidRDefault="009014E9" w:rsidP="009014E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прослушанного</w:t>
            </w:r>
          </w:p>
        </w:tc>
      </w:tr>
      <w:tr w:rsidR="009014E9" w:rsidTr="00775A82">
        <w:tc>
          <w:tcPr>
            <w:tcW w:w="9570" w:type="dxa"/>
            <w:gridSpan w:val="7"/>
          </w:tcPr>
          <w:p w:rsidR="009014E9" w:rsidRDefault="009014E9" w:rsidP="009014E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Всего 35 часов</w:t>
            </w:r>
          </w:p>
        </w:tc>
      </w:tr>
    </w:tbl>
    <w:p w:rsidR="007544DC" w:rsidRDefault="00526B64" w:rsidP="00526B64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91"/>
        <w:gridCol w:w="3040"/>
        <w:gridCol w:w="768"/>
        <w:gridCol w:w="939"/>
        <w:gridCol w:w="1218"/>
        <w:gridCol w:w="1491"/>
        <w:gridCol w:w="1623"/>
      </w:tblGrid>
      <w:tr w:rsidR="00526B64" w:rsidRPr="007544DC" w:rsidTr="008D25D4">
        <w:trPr>
          <w:trHeight w:val="362"/>
        </w:trPr>
        <w:tc>
          <w:tcPr>
            <w:tcW w:w="491" w:type="dxa"/>
            <w:vMerge w:val="restart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040" w:type="dxa"/>
            <w:vMerge w:val="restart"/>
          </w:tcPr>
          <w:p w:rsidR="00526B64" w:rsidRPr="007544DC" w:rsidRDefault="00526B64" w:rsidP="00E62D23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2925" w:type="dxa"/>
            <w:gridSpan w:val="3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526B64" w:rsidRPr="007544DC" w:rsidRDefault="00526B64" w:rsidP="00E62D2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526B64" w:rsidRPr="007544DC" w:rsidRDefault="00526B64" w:rsidP="00E62D2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526B64" w:rsidTr="008D25D4">
        <w:trPr>
          <w:trHeight w:val="401"/>
        </w:trPr>
        <w:tc>
          <w:tcPr>
            <w:tcW w:w="491" w:type="dxa"/>
            <w:vMerge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40" w:type="dxa"/>
            <w:vMerge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68" w:type="dxa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939" w:type="dxa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18" w:type="dxa"/>
          </w:tcPr>
          <w:p w:rsidR="00526B64" w:rsidRPr="007544DC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:rsidR="00526B64" w:rsidRDefault="00526B64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26B64" w:rsidRPr="007544DC" w:rsidTr="008D25D4">
        <w:tc>
          <w:tcPr>
            <w:tcW w:w="491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9079" w:type="dxa"/>
            <w:gridSpan w:val="6"/>
          </w:tcPr>
          <w:p w:rsidR="00526B64" w:rsidRPr="009014E9" w:rsidRDefault="009014E9" w:rsidP="00FF33FD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9014E9">
              <w:rPr>
                <w:rFonts w:ascii="Times New Roman" w:hAnsi="Times New Roman"/>
                <w:b/>
              </w:rPr>
              <w:t>Творчество классиков европейской музыки</w:t>
            </w:r>
          </w:p>
        </w:tc>
      </w:tr>
      <w:tr w:rsidR="00526B64" w:rsidRPr="005740D3" w:rsidTr="008D25D4">
        <w:tc>
          <w:tcPr>
            <w:tcW w:w="491" w:type="dxa"/>
          </w:tcPr>
          <w:p w:rsidR="00526B64" w:rsidRPr="005740D3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040" w:type="dxa"/>
          </w:tcPr>
          <w:p w:rsidR="00526B64" w:rsidRPr="009014E9" w:rsidRDefault="009014E9" w:rsidP="00526B64">
            <w:pPr>
              <w:rPr>
                <w:rFonts w:ascii="Times New Roman" w:hAnsi="Times New Roman"/>
                <w:b/>
              </w:rPr>
            </w:pPr>
            <w:r w:rsidRPr="009014E9">
              <w:rPr>
                <w:rFonts w:ascii="Times New Roman" w:hAnsi="Times New Roman"/>
              </w:rPr>
              <w:t xml:space="preserve">Музыкальная культура эпохи барокко, итальянская школа                       </w:t>
            </w:r>
          </w:p>
        </w:tc>
        <w:tc>
          <w:tcPr>
            <w:tcW w:w="768" w:type="dxa"/>
            <w:tcBorders>
              <w:bottom w:val="nil"/>
            </w:tcBorders>
          </w:tcPr>
          <w:p w:rsidR="00526B64" w:rsidRPr="007544DC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526B64" w:rsidRPr="007544DC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526B64" w:rsidRPr="005740D3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526B64" w:rsidRPr="005740D3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26B64" w:rsidRPr="005740D3" w:rsidTr="008D25D4">
        <w:tc>
          <w:tcPr>
            <w:tcW w:w="491" w:type="dxa"/>
          </w:tcPr>
          <w:p w:rsidR="00526B64" w:rsidRPr="005740D3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 w:rsidR="00526B64" w:rsidRPr="005740D3">
              <w:rPr>
                <w:rFonts w:ascii="Times New Roman" w:hAnsi="Times New Roman"/>
              </w:rPr>
              <w:t>2</w:t>
            </w:r>
          </w:p>
        </w:tc>
        <w:tc>
          <w:tcPr>
            <w:tcW w:w="3040" w:type="dxa"/>
          </w:tcPr>
          <w:p w:rsidR="00526B64" w:rsidRPr="005740D3" w:rsidRDefault="009014E9" w:rsidP="00526B6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И.С Бах жизненный и творческий путь. Произведения для органа. Инвенции. Сюиты. «ХТК»</w:t>
            </w:r>
          </w:p>
        </w:tc>
        <w:tc>
          <w:tcPr>
            <w:tcW w:w="768" w:type="dxa"/>
          </w:tcPr>
          <w:p w:rsidR="00526B64" w:rsidRPr="005740D3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39" w:type="dxa"/>
          </w:tcPr>
          <w:p w:rsidR="00526B64" w:rsidRPr="005740D3" w:rsidRDefault="009014E9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8" w:type="dxa"/>
          </w:tcPr>
          <w:p w:rsidR="00526B64" w:rsidRPr="005740D3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526B64" w:rsidRPr="005740D3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Беседа. слушание</w:t>
            </w:r>
          </w:p>
        </w:tc>
        <w:tc>
          <w:tcPr>
            <w:tcW w:w="1623" w:type="dxa"/>
          </w:tcPr>
          <w:p w:rsidR="00526B64" w:rsidRPr="005740D3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26B64" w:rsidRPr="005740D3" w:rsidTr="008D25D4">
        <w:tc>
          <w:tcPr>
            <w:tcW w:w="491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2</w:t>
            </w:r>
          </w:p>
        </w:tc>
        <w:tc>
          <w:tcPr>
            <w:tcW w:w="9079" w:type="dxa"/>
            <w:gridSpan w:val="6"/>
          </w:tcPr>
          <w:p w:rsidR="00526B64" w:rsidRPr="005740D3" w:rsidRDefault="00526B64" w:rsidP="009014E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 xml:space="preserve">Раздел: </w:t>
            </w:r>
            <w:r w:rsidR="009014E9">
              <w:rPr>
                <w:rFonts w:ascii="Times New Roman" w:hAnsi="Times New Roman"/>
              </w:rPr>
              <w:t xml:space="preserve">Классицизм 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526B64" w:rsidRPr="000C7866" w:rsidTr="008D25D4">
        <w:tc>
          <w:tcPr>
            <w:tcW w:w="491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2.1</w:t>
            </w:r>
          </w:p>
        </w:tc>
        <w:tc>
          <w:tcPr>
            <w:tcW w:w="3040" w:type="dxa"/>
          </w:tcPr>
          <w:p w:rsidR="00526B64" w:rsidRPr="005740D3" w:rsidRDefault="009014E9" w:rsidP="00526B6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Классицизм в музыке. Венская классическая музыка</w:t>
            </w:r>
          </w:p>
        </w:tc>
        <w:tc>
          <w:tcPr>
            <w:tcW w:w="768" w:type="dxa"/>
          </w:tcPr>
          <w:p w:rsidR="00526B64" w:rsidRPr="005740D3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39" w:type="dxa"/>
          </w:tcPr>
          <w:p w:rsidR="00526B64" w:rsidRPr="005740D3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18" w:type="dxa"/>
          </w:tcPr>
          <w:p w:rsidR="00526B64" w:rsidRPr="005740D3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526B64" w:rsidRPr="005740D3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526B64" w:rsidRPr="000C7866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26B64" w:rsidTr="008D25D4">
        <w:tc>
          <w:tcPr>
            <w:tcW w:w="491" w:type="dxa"/>
          </w:tcPr>
          <w:p w:rsidR="00526B64" w:rsidRPr="005740D3" w:rsidRDefault="00526B6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3040" w:type="dxa"/>
          </w:tcPr>
          <w:p w:rsidR="00526B64" w:rsidRPr="000C7866" w:rsidRDefault="009014E9" w:rsidP="00CB4AD6">
            <w:pPr>
              <w:spacing w:after="15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Й.</w:t>
            </w:r>
            <w:r w:rsidR="008D25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Гайдн. жизненный и творческий путь. Симфоническое </w:t>
            </w:r>
            <w:r w:rsidR="008D25D4">
              <w:rPr>
                <w:rFonts w:ascii="Times New Roman" w:hAnsi="Times New Roman"/>
              </w:rPr>
              <w:t>и клавир</w:t>
            </w:r>
            <w:r>
              <w:rPr>
                <w:rFonts w:ascii="Times New Roman" w:hAnsi="Times New Roman"/>
              </w:rPr>
              <w:t>ное творчество</w:t>
            </w:r>
          </w:p>
        </w:tc>
        <w:tc>
          <w:tcPr>
            <w:tcW w:w="768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39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8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91" w:type="dxa"/>
          </w:tcPr>
          <w:p w:rsidR="00526B64" w:rsidRDefault="00526B64" w:rsidP="00526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 обсуждение</w:t>
            </w:r>
          </w:p>
        </w:tc>
        <w:tc>
          <w:tcPr>
            <w:tcW w:w="1623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 по пройденному материалу</w:t>
            </w:r>
          </w:p>
        </w:tc>
      </w:tr>
      <w:tr w:rsidR="00526B64" w:rsidTr="008D25D4">
        <w:tc>
          <w:tcPr>
            <w:tcW w:w="491" w:type="dxa"/>
          </w:tcPr>
          <w:p w:rsidR="00526B64" w:rsidRDefault="008D25D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</w:t>
            </w:r>
          </w:p>
        </w:tc>
        <w:tc>
          <w:tcPr>
            <w:tcW w:w="3040" w:type="dxa"/>
          </w:tcPr>
          <w:p w:rsidR="00526B64" w:rsidRPr="000C7866" w:rsidRDefault="008D25D4" w:rsidP="00CB4AD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В.А.Моцарт</w:t>
            </w:r>
            <w:proofErr w:type="spellEnd"/>
            <w:r>
              <w:rPr>
                <w:rFonts w:ascii="Times New Roman" w:hAnsi="Times New Roman"/>
              </w:rPr>
              <w:t>. жизненный и творческий путь. Соната Ля мажор. Симфония №40. Опера «Свадьба Фигаро»</w:t>
            </w:r>
          </w:p>
        </w:tc>
        <w:tc>
          <w:tcPr>
            <w:tcW w:w="768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939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8" w:type="dxa"/>
          </w:tcPr>
          <w:p w:rsidR="00526B64" w:rsidRDefault="008D25D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игра</w:t>
            </w:r>
          </w:p>
        </w:tc>
        <w:tc>
          <w:tcPr>
            <w:tcW w:w="1623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26B64" w:rsidTr="008D25D4">
        <w:tc>
          <w:tcPr>
            <w:tcW w:w="491" w:type="dxa"/>
          </w:tcPr>
          <w:p w:rsidR="00526B64" w:rsidRDefault="008D25D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3040" w:type="dxa"/>
          </w:tcPr>
          <w:p w:rsidR="00526B64" w:rsidRPr="000C7866" w:rsidRDefault="008D25D4" w:rsidP="00CB4AD6">
            <w:pPr>
              <w:spacing w:after="11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 Бетховен. Жизненный и творческий путь. Соната №8 «Патетическая». Симфония №5. Увертюра «Эгмонт»</w:t>
            </w:r>
          </w:p>
        </w:tc>
        <w:tc>
          <w:tcPr>
            <w:tcW w:w="768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939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8" w:type="dxa"/>
          </w:tcPr>
          <w:p w:rsidR="00526B64" w:rsidRDefault="00910C54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491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526B64" w:rsidRDefault="00526B64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Обмен мнением о прослушанном</w:t>
            </w:r>
          </w:p>
        </w:tc>
      </w:tr>
      <w:tr w:rsidR="00B96D58" w:rsidTr="00775A82">
        <w:tc>
          <w:tcPr>
            <w:tcW w:w="9570" w:type="dxa"/>
            <w:gridSpan w:val="7"/>
          </w:tcPr>
          <w:p w:rsidR="00B96D58" w:rsidRDefault="00B96D58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35 часов</w:t>
            </w:r>
          </w:p>
        </w:tc>
      </w:tr>
    </w:tbl>
    <w:p w:rsidR="00CB79D5" w:rsidRPr="00CB79D5" w:rsidRDefault="00CB79D5" w:rsidP="00D616C7">
      <w:pPr>
        <w:pStyle w:val="a3"/>
        <w:shd w:val="clear" w:color="auto" w:fill="FFFFFF"/>
        <w:spacing w:before="0" w:beforeAutospacing="0" w:after="95" w:afterAutospacing="0"/>
        <w:rPr>
          <w:b/>
          <w:color w:val="000000"/>
          <w:sz w:val="28"/>
          <w:szCs w:val="28"/>
        </w:rPr>
      </w:pPr>
    </w:p>
    <w:p w:rsidR="006A0340" w:rsidRDefault="006A0340" w:rsidP="006A0340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91"/>
        <w:gridCol w:w="3040"/>
        <w:gridCol w:w="768"/>
        <w:gridCol w:w="939"/>
        <w:gridCol w:w="1218"/>
        <w:gridCol w:w="1491"/>
        <w:gridCol w:w="1623"/>
      </w:tblGrid>
      <w:tr w:rsidR="006A0340" w:rsidRPr="007544DC" w:rsidTr="00CC3072">
        <w:trPr>
          <w:trHeight w:val="362"/>
        </w:trPr>
        <w:tc>
          <w:tcPr>
            <w:tcW w:w="491" w:type="dxa"/>
            <w:vMerge w:val="restart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040" w:type="dxa"/>
            <w:vMerge w:val="restart"/>
          </w:tcPr>
          <w:p w:rsidR="006A0340" w:rsidRPr="007544DC" w:rsidRDefault="006A0340" w:rsidP="00E62D23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2925" w:type="dxa"/>
            <w:gridSpan w:val="3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6A0340" w:rsidRPr="007544DC" w:rsidRDefault="006A0340" w:rsidP="00E62D2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6A0340" w:rsidRPr="007544DC" w:rsidRDefault="006A0340" w:rsidP="00E62D2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6A0340" w:rsidTr="00CC3072">
        <w:trPr>
          <w:trHeight w:val="401"/>
        </w:trPr>
        <w:tc>
          <w:tcPr>
            <w:tcW w:w="491" w:type="dxa"/>
            <w:vMerge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40" w:type="dxa"/>
            <w:vMerge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68" w:type="dxa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939" w:type="dxa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18" w:type="dxa"/>
          </w:tcPr>
          <w:p w:rsidR="006A0340" w:rsidRPr="007544DC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6A0340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:rsidR="006A0340" w:rsidRDefault="006A0340" w:rsidP="00E62D23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A0340" w:rsidRPr="007544DC" w:rsidTr="00CC3072">
        <w:tc>
          <w:tcPr>
            <w:tcW w:w="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9079" w:type="dxa"/>
            <w:gridSpan w:val="6"/>
          </w:tcPr>
          <w:p w:rsidR="006A0340" w:rsidRPr="007544DC" w:rsidRDefault="006A0340" w:rsidP="004F762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Раздел: </w:t>
            </w:r>
            <w:r w:rsidR="004F7624" w:rsidRPr="004F7624">
              <w:rPr>
                <w:rFonts w:ascii="Times New Roman" w:hAnsi="Times New Roman"/>
                <w:b/>
              </w:rPr>
              <w:t>Твор</w:t>
            </w:r>
            <w:r w:rsidR="009B494F">
              <w:rPr>
                <w:rFonts w:ascii="Times New Roman" w:hAnsi="Times New Roman"/>
                <w:b/>
              </w:rPr>
              <w:t>чество русских композиторов - к</w:t>
            </w:r>
            <w:r w:rsidR="004F7624" w:rsidRPr="004F7624">
              <w:rPr>
                <w:rFonts w:ascii="Times New Roman" w:hAnsi="Times New Roman"/>
                <w:b/>
              </w:rPr>
              <w:t>лассиков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6A0340" w:rsidRPr="005740D3" w:rsidTr="00CC3072">
        <w:tc>
          <w:tcPr>
            <w:tcW w:w="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1.1</w:t>
            </w:r>
          </w:p>
        </w:tc>
        <w:tc>
          <w:tcPr>
            <w:tcW w:w="3040" w:type="dxa"/>
          </w:tcPr>
          <w:p w:rsidR="006A0340" w:rsidRPr="006A0340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Романтизм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в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музыке</w:t>
            </w:r>
            <w:r w:rsidRPr="001352EF">
              <w:rPr>
                <w:rFonts w:ascii="Times New Roman" w:eastAsia="Times New Roman" w:hAnsi="Times New Roman"/>
              </w:rPr>
              <w:t xml:space="preserve">      </w:t>
            </w:r>
          </w:p>
        </w:tc>
        <w:tc>
          <w:tcPr>
            <w:tcW w:w="768" w:type="dxa"/>
            <w:tcBorders>
              <w:bottom w:val="nil"/>
            </w:tcBorders>
          </w:tcPr>
          <w:p w:rsidR="006A0340" w:rsidRPr="007544DC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:rsidR="006A0340" w:rsidRPr="007544DC" w:rsidRDefault="00E62D23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6A0340" w:rsidRPr="005740D3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6A0340" w:rsidRPr="005740D3" w:rsidTr="00CC3072">
        <w:tc>
          <w:tcPr>
            <w:tcW w:w="491" w:type="dxa"/>
          </w:tcPr>
          <w:p w:rsidR="006A0340" w:rsidRPr="005740D3" w:rsidRDefault="006A0340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1.2</w:t>
            </w:r>
          </w:p>
        </w:tc>
        <w:tc>
          <w:tcPr>
            <w:tcW w:w="3040" w:type="dxa"/>
          </w:tcPr>
          <w:p w:rsidR="00420E2E" w:rsidRPr="001352EF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Шуберт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Жизненный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творческий</w:t>
            </w:r>
            <w:r>
              <w:rPr>
                <w:rFonts w:ascii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Песни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  <w:p w:rsidR="00420E2E" w:rsidRPr="001352EF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Фортепианные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сочинения</w:t>
            </w:r>
            <w:r w:rsidRPr="001352EF">
              <w:rPr>
                <w:rFonts w:ascii="Times New Roman" w:eastAsia="Times New Roman" w:hAnsi="Times New Roman"/>
              </w:rPr>
              <w:t xml:space="preserve">       </w:t>
            </w:r>
          </w:p>
          <w:p w:rsidR="00420E2E" w:rsidRPr="001352EF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Неоконченная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  <w:r w:rsidRPr="001352EF">
              <w:rPr>
                <w:rFonts w:ascii="Times New Roman" w:hAnsi="Times New Roman"/>
              </w:rPr>
              <w:t>симфония</w:t>
            </w:r>
            <w:r w:rsidRPr="001352EF">
              <w:rPr>
                <w:rFonts w:ascii="Times New Roman" w:eastAsia="Times New Roman" w:hAnsi="Times New Roman"/>
              </w:rPr>
              <w:t xml:space="preserve">    </w:t>
            </w:r>
          </w:p>
          <w:p w:rsidR="006A0340" w:rsidRPr="005740D3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Вокальные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циклы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</w:tc>
        <w:tc>
          <w:tcPr>
            <w:tcW w:w="768" w:type="dxa"/>
          </w:tcPr>
          <w:p w:rsidR="006A0340" w:rsidRPr="005740D3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39" w:type="dxa"/>
          </w:tcPr>
          <w:p w:rsidR="006A0340" w:rsidRPr="005740D3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8" w:type="dxa"/>
          </w:tcPr>
          <w:p w:rsidR="006A0340" w:rsidRPr="005740D3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6A0340" w:rsidRPr="005740D3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Беседа. слушание</w:t>
            </w:r>
          </w:p>
        </w:tc>
        <w:tc>
          <w:tcPr>
            <w:tcW w:w="1623" w:type="dxa"/>
          </w:tcPr>
          <w:p w:rsidR="006A0340" w:rsidRPr="005740D3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6A0340" w:rsidRPr="000C7866" w:rsidTr="00CC3072">
        <w:tc>
          <w:tcPr>
            <w:tcW w:w="491" w:type="dxa"/>
          </w:tcPr>
          <w:p w:rsidR="006A0340" w:rsidRPr="005740D3" w:rsidRDefault="009B494F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3040" w:type="dxa"/>
          </w:tcPr>
          <w:p w:rsidR="00420E2E" w:rsidRDefault="00420E2E" w:rsidP="006A0340">
            <w:pPr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Шопен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Жизненный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творческий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путь</w:t>
            </w:r>
            <w:r>
              <w:rPr>
                <w:rFonts w:ascii="Times New Roman" w:hAnsi="Times New Roman"/>
              </w:rPr>
              <w:t>.</w:t>
            </w:r>
          </w:p>
          <w:p w:rsidR="00420E2E" w:rsidRDefault="00420E2E" w:rsidP="006A0340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Мазурки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полонезы</w:t>
            </w:r>
          </w:p>
          <w:p w:rsidR="006A0340" w:rsidRPr="005740D3" w:rsidRDefault="00420E2E" w:rsidP="006A0340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Прелюдии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этюды</w:t>
            </w:r>
            <w:r w:rsidRPr="001352EF">
              <w:rPr>
                <w:rFonts w:ascii="Times New Roman" w:eastAsia="Times New Roman" w:hAnsi="Times New Roman"/>
              </w:rPr>
              <w:t xml:space="preserve">                                                                </w:t>
            </w:r>
            <w:r w:rsidR="009B494F">
              <w:rPr>
                <w:rFonts w:ascii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 xml:space="preserve"> Вальсы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ноктюрны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  <w:r w:rsidRPr="001352EF">
              <w:rPr>
                <w:rFonts w:ascii="Times New Roman" w:eastAsia="Times New Roman" w:hAnsi="Times New Roman"/>
                <w:b/>
              </w:rPr>
              <w:t xml:space="preserve"> </w:t>
            </w:r>
          </w:p>
        </w:tc>
        <w:tc>
          <w:tcPr>
            <w:tcW w:w="768" w:type="dxa"/>
          </w:tcPr>
          <w:p w:rsidR="006A0340" w:rsidRPr="005740D3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39" w:type="dxa"/>
          </w:tcPr>
          <w:p w:rsidR="006A0340" w:rsidRPr="005740D3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18" w:type="dxa"/>
          </w:tcPr>
          <w:p w:rsidR="006A0340" w:rsidRPr="005740D3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6A0340" w:rsidRPr="005740D3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6A0340" w:rsidRPr="000C7866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6A0340" w:rsidTr="00CC3072">
        <w:tc>
          <w:tcPr>
            <w:tcW w:w="491" w:type="dxa"/>
          </w:tcPr>
          <w:p w:rsidR="006A0340" w:rsidRDefault="00775A8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3040" w:type="dxa"/>
          </w:tcPr>
          <w:p w:rsidR="006A0340" w:rsidRPr="000C7866" w:rsidRDefault="00420E2E" w:rsidP="006A0340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Композиторы</w:t>
            </w:r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романтики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первой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половины</w:t>
            </w:r>
            <w:r w:rsidRPr="001352EF">
              <w:rPr>
                <w:rFonts w:ascii="Times New Roman" w:eastAsia="Times New Roman" w:hAnsi="Times New Roman"/>
              </w:rPr>
              <w:t xml:space="preserve"> 19 </w:t>
            </w:r>
            <w:r w:rsidRPr="001352EF">
              <w:rPr>
                <w:rFonts w:ascii="Times New Roman" w:hAnsi="Times New Roman"/>
              </w:rPr>
              <w:t>века</w:t>
            </w:r>
            <w:r w:rsidR="00C1632B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eastAsia="Times New Roman" w:hAnsi="Times New Roman"/>
              </w:rPr>
              <w:t xml:space="preserve">                     </w:t>
            </w:r>
            <w:r w:rsidRPr="001352EF">
              <w:rPr>
                <w:rFonts w:ascii="Times New Roman" w:eastAsia="Times New Roman" w:hAnsi="Times New Roman"/>
                <w:b/>
              </w:rPr>
              <w:t xml:space="preserve"> </w:t>
            </w:r>
          </w:p>
        </w:tc>
        <w:tc>
          <w:tcPr>
            <w:tcW w:w="768" w:type="dxa"/>
          </w:tcPr>
          <w:p w:rsidR="006A0340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6A0340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6A0340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6A0340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6A0340" w:rsidRDefault="006A0340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6A0340" w:rsidTr="00CC3072">
        <w:tc>
          <w:tcPr>
            <w:tcW w:w="491" w:type="dxa"/>
          </w:tcPr>
          <w:p w:rsidR="006A0340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3040" w:type="dxa"/>
          </w:tcPr>
          <w:p w:rsidR="006A0340" w:rsidRDefault="00420E2E" w:rsidP="00CC3072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Европейская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музыка</w:t>
            </w:r>
            <w:r w:rsidRPr="001352EF">
              <w:rPr>
                <w:rFonts w:ascii="Times New Roman" w:eastAsia="Times New Roman" w:hAnsi="Times New Roman"/>
              </w:rPr>
              <w:t xml:space="preserve"> XIX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 (</w:t>
            </w:r>
            <w:r w:rsidRPr="001352EF">
              <w:rPr>
                <w:rFonts w:ascii="Times New Roman" w:hAnsi="Times New Roman"/>
              </w:rPr>
              <w:t>обзор</w:t>
            </w:r>
            <w:r w:rsidRPr="001352EF">
              <w:rPr>
                <w:rFonts w:ascii="Times New Roman" w:eastAsia="Times New Roman" w:hAnsi="Times New Roman"/>
              </w:rPr>
              <w:t xml:space="preserve">)                  </w:t>
            </w:r>
          </w:p>
        </w:tc>
        <w:tc>
          <w:tcPr>
            <w:tcW w:w="768" w:type="dxa"/>
          </w:tcPr>
          <w:p w:rsidR="006A0340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6A0340" w:rsidRDefault="00775A82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6A0340" w:rsidRDefault="00420E2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6A0340" w:rsidRDefault="00420E2E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6A0340" w:rsidRDefault="00420E2E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="006A0340">
              <w:rPr>
                <w:rFonts w:ascii="Times New Roman" w:hAnsi="Times New Roman"/>
              </w:rPr>
              <w:t>икторина</w:t>
            </w:r>
          </w:p>
        </w:tc>
      </w:tr>
      <w:tr w:rsidR="00CC3072" w:rsidTr="00CC3072">
        <w:tc>
          <w:tcPr>
            <w:tcW w:w="491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</w:t>
            </w:r>
          </w:p>
        </w:tc>
        <w:tc>
          <w:tcPr>
            <w:tcW w:w="3040" w:type="dxa"/>
          </w:tcPr>
          <w:p w:rsidR="00CC3072" w:rsidRPr="00022F9E" w:rsidRDefault="00022F9E" w:rsidP="00CC3072">
            <w:pPr>
              <w:rPr>
                <w:rFonts w:ascii="Times New Roman" w:eastAsia="Times New Roman" w:hAnsi="Times New Roman"/>
              </w:rPr>
            </w:pPr>
            <w:r w:rsidRPr="001352EF">
              <w:rPr>
                <w:rFonts w:ascii="Times New Roman" w:hAnsi="Times New Roman"/>
              </w:rPr>
              <w:t>Русская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церковная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музыка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нотация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жанры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формы</w:t>
            </w:r>
            <w:r>
              <w:rPr>
                <w:rFonts w:ascii="Times New Roman" w:eastAsia="Times New Roman" w:hAnsi="Times New Roman"/>
              </w:rPr>
              <w:t xml:space="preserve">  </w:t>
            </w:r>
            <w:r w:rsidRPr="001352EF">
              <w:rPr>
                <w:rFonts w:ascii="Times New Roman" w:eastAsia="Times New Roman" w:hAnsi="Times New Roman"/>
              </w:rPr>
              <w:t xml:space="preserve">                    </w:t>
            </w:r>
            <w:r w:rsidRPr="001352EF">
              <w:rPr>
                <w:rFonts w:ascii="Times New Roman" w:eastAsia="Times New Roman" w:hAnsi="Times New Roman"/>
                <w:b/>
              </w:rPr>
              <w:t xml:space="preserve"> </w:t>
            </w:r>
          </w:p>
        </w:tc>
        <w:tc>
          <w:tcPr>
            <w:tcW w:w="768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CC3072" w:rsidRDefault="00CC3072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выполнение движений</w:t>
            </w:r>
          </w:p>
        </w:tc>
        <w:tc>
          <w:tcPr>
            <w:tcW w:w="1623" w:type="dxa"/>
          </w:tcPr>
          <w:p w:rsidR="00CC3072" w:rsidRDefault="00CC3072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CC3072" w:rsidTr="00CC3072">
        <w:tc>
          <w:tcPr>
            <w:tcW w:w="491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</w:t>
            </w:r>
          </w:p>
        </w:tc>
        <w:tc>
          <w:tcPr>
            <w:tcW w:w="3040" w:type="dxa"/>
          </w:tcPr>
          <w:p w:rsidR="00CC3072" w:rsidRPr="00CC3072" w:rsidRDefault="00022F9E" w:rsidP="00022F9E">
            <w:pPr>
              <w:spacing w:line="232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Музыкальная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культура</w:t>
            </w:r>
            <w:r w:rsidRPr="001352EF">
              <w:rPr>
                <w:rFonts w:ascii="Times New Roman" w:eastAsia="Times New Roman" w:hAnsi="Times New Roman"/>
              </w:rPr>
              <w:t xml:space="preserve"> XVIII </w:t>
            </w:r>
            <w:r w:rsidRPr="001352EF">
              <w:rPr>
                <w:rFonts w:ascii="Times New Roman" w:hAnsi="Times New Roman"/>
              </w:rPr>
              <w:lastRenderedPageBreak/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   </w:t>
            </w:r>
            <w:proofErr w:type="spellStart"/>
            <w:r w:rsidRPr="001352EF">
              <w:rPr>
                <w:rFonts w:ascii="Times New Roman" w:hAnsi="Times New Roman"/>
              </w:rPr>
              <w:t>Д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Бортнянского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Березовского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др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</w:tc>
        <w:tc>
          <w:tcPr>
            <w:tcW w:w="768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939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CC3072" w:rsidRDefault="00022F9E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CC3072" w:rsidRDefault="00022F9E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</w:t>
            </w:r>
            <w:r>
              <w:rPr>
                <w:rFonts w:ascii="Times New Roman" w:hAnsi="Times New Roman"/>
              </w:rPr>
              <w:lastRenderedPageBreak/>
              <w:t>произведений</w:t>
            </w:r>
          </w:p>
        </w:tc>
      </w:tr>
      <w:tr w:rsidR="00CC3072" w:rsidTr="00CC3072">
        <w:tc>
          <w:tcPr>
            <w:tcW w:w="491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1.8</w:t>
            </w:r>
          </w:p>
        </w:tc>
        <w:tc>
          <w:tcPr>
            <w:tcW w:w="3040" w:type="dxa"/>
          </w:tcPr>
          <w:p w:rsidR="00022F9E" w:rsidRPr="001352EF" w:rsidRDefault="00022F9E" w:rsidP="00022F9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Культура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начала</w:t>
            </w:r>
            <w:r w:rsidRPr="001352EF">
              <w:rPr>
                <w:rFonts w:ascii="Times New Roman" w:eastAsia="Times New Roman" w:hAnsi="Times New Roman"/>
              </w:rPr>
              <w:t xml:space="preserve"> XX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Романсы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022F9E" w:rsidRPr="001352EF" w:rsidRDefault="00022F9E" w:rsidP="00022F9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Алябьева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Л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Гурилева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, </w:t>
            </w:r>
          </w:p>
          <w:p w:rsidR="00CC3072" w:rsidRPr="00CC3072" w:rsidRDefault="00022F9E" w:rsidP="00022F9E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Е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Варламова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768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CC3072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CC3072" w:rsidRDefault="00E62D23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  <w:r w:rsidR="00AE6F62">
              <w:rPr>
                <w:rFonts w:ascii="Times New Roman" w:hAnsi="Times New Roman"/>
              </w:rPr>
              <w:t xml:space="preserve"> слушание</w:t>
            </w:r>
          </w:p>
        </w:tc>
        <w:tc>
          <w:tcPr>
            <w:tcW w:w="1623" w:type="dxa"/>
          </w:tcPr>
          <w:p w:rsidR="00CC3072" w:rsidRDefault="00E62D23" w:rsidP="00AE6F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  <w:r w:rsidR="00AE6F62">
              <w:rPr>
                <w:rFonts w:ascii="Times New Roman" w:hAnsi="Times New Roman"/>
              </w:rPr>
              <w:t xml:space="preserve"> анализ произведений</w:t>
            </w:r>
          </w:p>
        </w:tc>
      </w:tr>
      <w:tr w:rsidR="00022F9E" w:rsidTr="00CC3072">
        <w:tc>
          <w:tcPr>
            <w:tcW w:w="491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</w:t>
            </w:r>
          </w:p>
        </w:tc>
        <w:tc>
          <w:tcPr>
            <w:tcW w:w="3040" w:type="dxa"/>
          </w:tcPr>
          <w:p w:rsidR="00022F9E" w:rsidRPr="001352EF" w:rsidRDefault="00022F9E" w:rsidP="00022F9E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Глинка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  <w:p w:rsidR="00022F9E" w:rsidRPr="001352EF" w:rsidRDefault="00022F9E" w:rsidP="00022F9E">
            <w:pPr>
              <w:spacing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Иван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Сусанин</w:t>
            </w:r>
            <w:r w:rsidRPr="001352EF">
              <w:rPr>
                <w:rFonts w:ascii="Times New Roman" w:eastAsia="Times New Roman" w:hAnsi="Times New Roman"/>
              </w:rPr>
              <w:t xml:space="preserve">»        </w:t>
            </w:r>
          </w:p>
          <w:p w:rsidR="00022F9E" w:rsidRPr="001352EF" w:rsidRDefault="00022F9E" w:rsidP="00022F9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Романсы</w:t>
            </w:r>
            <w:r>
              <w:rPr>
                <w:rFonts w:ascii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Симфонические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сочинения</w:t>
            </w:r>
            <w:r w:rsidRPr="001352EF">
              <w:rPr>
                <w:rFonts w:ascii="Times New Roman" w:eastAsia="Times New Roman" w:hAnsi="Times New Roman"/>
              </w:rPr>
              <w:t xml:space="preserve">       </w:t>
            </w:r>
          </w:p>
          <w:p w:rsidR="00022F9E" w:rsidRPr="001352EF" w:rsidRDefault="00022F9E" w:rsidP="00022F9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39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8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91" w:type="dxa"/>
          </w:tcPr>
          <w:p w:rsidR="00022F9E" w:rsidRDefault="00022F9E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022F9E" w:rsidRDefault="00022F9E" w:rsidP="00AE6F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022F9E" w:rsidTr="00CC3072">
        <w:tc>
          <w:tcPr>
            <w:tcW w:w="491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</w:t>
            </w:r>
          </w:p>
        </w:tc>
        <w:tc>
          <w:tcPr>
            <w:tcW w:w="3040" w:type="dxa"/>
          </w:tcPr>
          <w:p w:rsidR="00022F9E" w:rsidRPr="001352EF" w:rsidRDefault="00022F9E" w:rsidP="00022F9E">
            <w:pPr>
              <w:spacing w:line="259" w:lineRule="auto"/>
              <w:ind w:left="108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Даргомыжский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   </w:t>
            </w:r>
          </w:p>
          <w:p w:rsidR="00022F9E" w:rsidRPr="001352EF" w:rsidRDefault="00022F9E" w:rsidP="00022F9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Романсы</w:t>
            </w:r>
            <w:r>
              <w:rPr>
                <w:rFonts w:ascii="Times New Roman" w:hAnsi="Times New Roman"/>
              </w:rPr>
              <w:t xml:space="preserve"> 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Русалка</w:t>
            </w:r>
            <w:r w:rsidRPr="001352EF">
              <w:rPr>
                <w:rFonts w:ascii="Times New Roman" w:eastAsia="Times New Roman" w:hAnsi="Times New Roman"/>
              </w:rPr>
              <w:t xml:space="preserve">»       </w:t>
            </w:r>
          </w:p>
        </w:tc>
        <w:tc>
          <w:tcPr>
            <w:tcW w:w="768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39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8" w:type="dxa"/>
          </w:tcPr>
          <w:p w:rsidR="00022F9E" w:rsidRDefault="00022F9E" w:rsidP="00E62D2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022F9E" w:rsidRDefault="00022F9E" w:rsidP="00E62D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022F9E" w:rsidRDefault="00022F9E" w:rsidP="00AE6F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022F9E" w:rsidTr="00057E15">
        <w:tc>
          <w:tcPr>
            <w:tcW w:w="9570" w:type="dxa"/>
            <w:gridSpan w:val="7"/>
          </w:tcPr>
          <w:p w:rsidR="00022F9E" w:rsidRDefault="00022F9E" w:rsidP="00AE6F6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35 часов</w:t>
            </w:r>
          </w:p>
        </w:tc>
      </w:tr>
    </w:tbl>
    <w:p w:rsidR="006A0340" w:rsidRDefault="006A0340" w:rsidP="006A0340">
      <w:pPr>
        <w:pStyle w:val="a3"/>
        <w:shd w:val="clear" w:color="auto" w:fill="FFFFFF"/>
        <w:spacing w:before="0" w:beforeAutospacing="0" w:after="95" w:afterAutospacing="0"/>
        <w:rPr>
          <w:b/>
          <w:color w:val="000000"/>
          <w:sz w:val="28"/>
          <w:szCs w:val="28"/>
        </w:rPr>
      </w:pPr>
    </w:p>
    <w:p w:rsidR="00682278" w:rsidRDefault="00682278" w:rsidP="006A0340">
      <w:pPr>
        <w:pStyle w:val="a3"/>
        <w:shd w:val="clear" w:color="auto" w:fill="FFFFFF"/>
        <w:spacing w:before="0" w:beforeAutospacing="0" w:after="95" w:afterAutospacing="0"/>
        <w:rPr>
          <w:b/>
          <w:color w:val="000000"/>
          <w:sz w:val="28"/>
          <w:szCs w:val="28"/>
        </w:rPr>
      </w:pPr>
    </w:p>
    <w:p w:rsidR="00682278" w:rsidRPr="00D616C7" w:rsidRDefault="00682278" w:rsidP="006A0340">
      <w:pPr>
        <w:pStyle w:val="a3"/>
        <w:shd w:val="clear" w:color="auto" w:fill="FFFFFF"/>
        <w:spacing w:before="0" w:beforeAutospacing="0" w:after="95" w:afterAutospacing="0"/>
        <w:rPr>
          <w:b/>
          <w:color w:val="000000"/>
          <w:sz w:val="28"/>
          <w:szCs w:val="28"/>
        </w:rPr>
      </w:pPr>
    </w:p>
    <w:p w:rsidR="007321ED" w:rsidRDefault="007321ED" w:rsidP="007321ED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91"/>
        <w:gridCol w:w="3040"/>
        <w:gridCol w:w="768"/>
        <w:gridCol w:w="939"/>
        <w:gridCol w:w="1218"/>
        <w:gridCol w:w="1491"/>
        <w:gridCol w:w="1623"/>
      </w:tblGrid>
      <w:tr w:rsidR="007321ED" w:rsidRPr="007544DC" w:rsidTr="0053763F">
        <w:trPr>
          <w:trHeight w:val="362"/>
        </w:trPr>
        <w:tc>
          <w:tcPr>
            <w:tcW w:w="491" w:type="dxa"/>
            <w:vMerge w:val="restart"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040" w:type="dxa"/>
            <w:vMerge w:val="restart"/>
          </w:tcPr>
          <w:p w:rsidR="007321ED" w:rsidRPr="007544DC" w:rsidRDefault="007321ED" w:rsidP="0053763F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2925" w:type="dxa"/>
            <w:gridSpan w:val="3"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7321ED" w:rsidRPr="007544DC" w:rsidRDefault="007321ED" w:rsidP="0053763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7321ED" w:rsidRPr="007544DC" w:rsidRDefault="007321ED" w:rsidP="0053763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7321ED" w:rsidTr="0053763F">
        <w:trPr>
          <w:trHeight w:val="401"/>
        </w:trPr>
        <w:tc>
          <w:tcPr>
            <w:tcW w:w="491" w:type="dxa"/>
            <w:vMerge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40" w:type="dxa"/>
            <w:vMerge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68" w:type="dxa"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939" w:type="dxa"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18" w:type="dxa"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7321ED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:rsidR="007321ED" w:rsidRDefault="007321ED" w:rsidP="0053763F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7321ED" w:rsidRPr="007544DC" w:rsidTr="0053763F">
        <w:tc>
          <w:tcPr>
            <w:tcW w:w="491" w:type="dxa"/>
          </w:tcPr>
          <w:p w:rsidR="007321ED" w:rsidRPr="005740D3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9079" w:type="dxa"/>
            <w:gridSpan w:val="6"/>
          </w:tcPr>
          <w:p w:rsidR="007321ED" w:rsidRPr="007544DC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Раздел: </w:t>
            </w:r>
            <w:r w:rsidRPr="004F7624">
              <w:rPr>
                <w:rFonts w:ascii="Times New Roman" w:hAnsi="Times New Roman"/>
                <w:b/>
              </w:rPr>
              <w:t>Твор</w:t>
            </w:r>
            <w:r>
              <w:rPr>
                <w:rFonts w:ascii="Times New Roman" w:hAnsi="Times New Roman"/>
                <w:b/>
              </w:rPr>
              <w:t>чество русских композиторов - к</w:t>
            </w:r>
            <w:r w:rsidRPr="004F7624">
              <w:rPr>
                <w:rFonts w:ascii="Times New Roman" w:hAnsi="Times New Roman"/>
                <w:b/>
              </w:rPr>
              <w:t>лассиков</w:t>
            </w:r>
            <w:r>
              <w:rPr>
                <w:rFonts w:ascii="Times New Roman" w:hAnsi="Times New Roman"/>
              </w:rPr>
              <w:t xml:space="preserve"> </w:t>
            </w:r>
            <w:r w:rsidRPr="007321ED">
              <w:rPr>
                <w:rFonts w:ascii="Times New Roman" w:hAnsi="Times New Roman"/>
                <w:b/>
              </w:rPr>
              <w:t>19-20 веков</w:t>
            </w:r>
          </w:p>
        </w:tc>
      </w:tr>
      <w:tr w:rsidR="007321ED" w:rsidRPr="005740D3" w:rsidTr="0053763F">
        <w:tc>
          <w:tcPr>
            <w:tcW w:w="491" w:type="dxa"/>
          </w:tcPr>
          <w:p w:rsidR="007321ED" w:rsidRPr="005740D3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1.1</w:t>
            </w:r>
          </w:p>
        </w:tc>
        <w:tc>
          <w:tcPr>
            <w:tcW w:w="3040" w:type="dxa"/>
          </w:tcPr>
          <w:p w:rsidR="00E03A08" w:rsidRPr="001352EF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Русская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культура</w:t>
            </w:r>
            <w:r w:rsidRPr="001352EF">
              <w:rPr>
                <w:rFonts w:ascii="Times New Roman" w:eastAsia="Times New Roman" w:hAnsi="Times New Roman"/>
              </w:rPr>
              <w:t xml:space="preserve"> 60-</w:t>
            </w:r>
            <w:r w:rsidRPr="001352EF">
              <w:rPr>
                <w:rFonts w:ascii="Times New Roman" w:hAnsi="Times New Roman"/>
              </w:rPr>
              <w:t>х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годов</w:t>
            </w:r>
            <w:r w:rsidRPr="001352EF">
              <w:rPr>
                <w:rFonts w:ascii="Times New Roman" w:eastAsia="Times New Roman" w:hAnsi="Times New Roman"/>
              </w:rPr>
              <w:t xml:space="preserve"> XIX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7321ED" w:rsidRPr="006A0340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Деятельность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  <w:proofErr w:type="spellStart"/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Балакирева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</w:tc>
        <w:tc>
          <w:tcPr>
            <w:tcW w:w="768" w:type="dxa"/>
            <w:tcBorders>
              <w:bottom w:val="nil"/>
            </w:tcBorders>
          </w:tcPr>
          <w:p w:rsidR="007321ED" w:rsidRPr="007544DC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39" w:type="dxa"/>
          </w:tcPr>
          <w:p w:rsidR="007321ED" w:rsidRPr="007544DC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7321ED" w:rsidRPr="005740D3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91" w:type="dxa"/>
          </w:tcPr>
          <w:p w:rsidR="007321ED" w:rsidRPr="005740D3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 слушание</w:t>
            </w:r>
          </w:p>
        </w:tc>
        <w:tc>
          <w:tcPr>
            <w:tcW w:w="1623" w:type="dxa"/>
          </w:tcPr>
          <w:p w:rsidR="007321ED" w:rsidRPr="005740D3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7321ED" w:rsidRPr="005740D3" w:rsidTr="0053763F">
        <w:tc>
          <w:tcPr>
            <w:tcW w:w="491" w:type="dxa"/>
          </w:tcPr>
          <w:p w:rsidR="007321ED" w:rsidRPr="005740D3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1.2</w:t>
            </w:r>
          </w:p>
        </w:tc>
        <w:tc>
          <w:tcPr>
            <w:tcW w:w="3040" w:type="dxa"/>
          </w:tcPr>
          <w:p w:rsidR="007321ED" w:rsidRPr="005740D3" w:rsidRDefault="00E03A08" w:rsidP="00C1632B">
            <w:pPr>
              <w:spacing w:line="259" w:lineRule="auto"/>
              <w:ind w:left="108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Бородин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 </w:t>
            </w:r>
            <w:r w:rsidRPr="001352EF">
              <w:rPr>
                <w:rFonts w:ascii="Times New Roman" w:hAnsi="Times New Roman"/>
              </w:rPr>
              <w:t>Романсы</w:t>
            </w:r>
            <w:r w:rsidRPr="001352EF">
              <w:rPr>
                <w:rFonts w:ascii="Times New Roman" w:eastAsia="Times New Roman" w:hAnsi="Times New Roman"/>
              </w:rPr>
              <w:t xml:space="preserve">     «</w:t>
            </w:r>
            <w:r w:rsidRPr="001352EF">
              <w:rPr>
                <w:rFonts w:ascii="Times New Roman" w:hAnsi="Times New Roman"/>
              </w:rPr>
              <w:t>Богатырская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  <w:r w:rsidRPr="001352EF">
              <w:rPr>
                <w:rFonts w:ascii="Times New Roman" w:hAnsi="Times New Roman"/>
              </w:rPr>
              <w:t>симфония</w:t>
            </w:r>
            <w:r>
              <w:rPr>
                <w:rFonts w:ascii="Times New Roman" w:eastAsia="Times New Roman" w:hAnsi="Times New Roman"/>
              </w:rPr>
              <w:t xml:space="preserve"> .</w:t>
            </w:r>
            <w:r w:rsidRPr="001352EF">
              <w:rPr>
                <w:rFonts w:ascii="Times New Roman" w:eastAsia="Times New Roman" w:hAnsi="Times New Roman"/>
              </w:rPr>
              <w:t xml:space="preserve"> «</w:t>
            </w:r>
            <w:r w:rsidRPr="001352EF">
              <w:rPr>
                <w:rFonts w:ascii="Times New Roman" w:hAnsi="Times New Roman"/>
              </w:rPr>
              <w:t>Князь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Игорь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</w:p>
        </w:tc>
        <w:tc>
          <w:tcPr>
            <w:tcW w:w="768" w:type="dxa"/>
          </w:tcPr>
          <w:p w:rsidR="007321ED" w:rsidRPr="005740D3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39" w:type="dxa"/>
          </w:tcPr>
          <w:p w:rsidR="007321ED" w:rsidRPr="005740D3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8" w:type="dxa"/>
          </w:tcPr>
          <w:p w:rsidR="007321ED" w:rsidRPr="005740D3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491" w:type="dxa"/>
          </w:tcPr>
          <w:p w:rsidR="007321ED" w:rsidRPr="005740D3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Беседа. слушание</w:t>
            </w:r>
          </w:p>
        </w:tc>
        <w:tc>
          <w:tcPr>
            <w:tcW w:w="1623" w:type="dxa"/>
          </w:tcPr>
          <w:p w:rsidR="007321ED" w:rsidRPr="005740D3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7321ED" w:rsidRPr="000C7866" w:rsidTr="0053763F">
        <w:tc>
          <w:tcPr>
            <w:tcW w:w="491" w:type="dxa"/>
          </w:tcPr>
          <w:p w:rsidR="007321ED" w:rsidRPr="005740D3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3040" w:type="dxa"/>
          </w:tcPr>
          <w:p w:rsidR="00E03A08" w:rsidRPr="001352EF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Мусоргский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 </w:t>
            </w:r>
            <w:r w:rsidRPr="001352EF">
              <w:rPr>
                <w:rFonts w:ascii="Times New Roman" w:hAnsi="Times New Roman"/>
              </w:rPr>
              <w:t>Песни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  <w:p w:rsidR="00E03A08" w:rsidRPr="001352EF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Борис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Годунов</w:t>
            </w:r>
            <w:r w:rsidRPr="001352EF">
              <w:rPr>
                <w:rFonts w:ascii="Times New Roman" w:eastAsia="Times New Roman" w:hAnsi="Times New Roman"/>
              </w:rPr>
              <w:t xml:space="preserve">»                           </w:t>
            </w:r>
          </w:p>
          <w:p w:rsidR="007321ED" w:rsidRPr="005740D3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Цикл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Борис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Годунов</w:t>
            </w:r>
            <w:r w:rsidRPr="001352EF">
              <w:rPr>
                <w:rFonts w:ascii="Times New Roman" w:eastAsia="Times New Roman" w:hAnsi="Times New Roman"/>
              </w:rPr>
              <w:t xml:space="preserve">»                           </w:t>
            </w:r>
          </w:p>
        </w:tc>
        <w:tc>
          <w:tcPr>
            <w:tcW w:w="768" w:type="dxa"/>
          </w:tcPr>
          <w:p w:rsidR="007321ED" w:rsidRPr="005740D3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939" w:type="dxa"/>
          </w:tcPr>
          <w:p w:rsidR="007321ED" w:rsidRPr="005740D3" w:rsidRDefault="00E03A08" w:rsidP="00E03A08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8" w:type="dxa"/>
          </w:tcPr>
          <w:p w:rsidR="007321ED" w:rsidRPr="005740D3" w:rsidRDefault="00E03A08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91" w:type="dxa"/>
          </w:tcPr>
          <w:p w:rsidR="007321ED" w:rsidRPr="005740D3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7321ED" w:rsidRPr="000C7866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7321ED" w:rsidTr="0053763F">
        <w:tc>
          <w:tcPr>
            <w:tcW w:w="491" w:type="dxa"/>
          </w:tcPr>
          <w:p w:rsidR="007321ED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3040" w:type="dxa"/>
          </w:tcPr>
          <w:p w:rsidR="00E03A08" w:rsidRPr="001352EF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Римский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Корсаков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  <w:p w:rsidR="00E03A08" w:rsidRPr="001352EF" w:rsidRDefault="00E03A08" w:rsidP="00E03A08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proofErr w:type="spellStart"/>
            <w:r w:rsidRPr="001352EF">
              <w:rPr>
                <w:rFonts w:ascii="Times New Roman" w:hAnsi="Times New Roman"/>
              </w:rPr>
              <w:t>Шехерезада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»                  </w:t>
            </w:r>
          </w:p>
          <w:p w:rsidR="007321ED" w:rsidRPr="000C7866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Опера </w:t>
            </w:r>
            <w:r w:rsidR="00E03A08" w:rsidRPr="001352EF">
              <w:rPr>
                <w:rFonts w:ascii="Times New Roman" w:eastAsia="Times New Roman" w:hAnsi="Times New Roman"/>
              </w:rPr>
              <w:t>«</w:t>
            </w:r>
            <w:r w:rsidR="00E03A08" w:rsidRPr="001352EF">
              <w:rPr>
                <w:rFonts w:ascii="Times New Roman" w:hAnsi="Times New Roman"/>
              </w:rPr>
              <w:t>Снегурочка</w:t>
            </w:r>
            <w:r w:rsidR="00E03A08" w:rsidRPr="001352EF">
              <w:rPr>
                <w:rFonts w:ascii="Times New Roman" w:eastAsia="Times New Roman" w:hAnsi="Times New Roman"/>
              </w:rPr>
              <w:t xml:space="preserve">»  </w:t>
            </w:r>
            <w:r w:rsidRPr="001352EF">
              <w:rPr>
                <w:rFonts w:ascii="Times New Roman" w:hAnsi="Times New Roman"/>
              </w:rPr>
              <w:t>Романсы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768" w:type="dxa"/>
          </w:tcPr>
          <w:p w:rsidR="007321ED" w:rsidRDefault="00420E2E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39" w:type="dxa"/>
          </w:tcPr>
          <w:p w:rsidR="007321ED" w:rsidRDefault="00420E2E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8" w:type="dxa"/>
          </w:tcPr>
          <w:p w:rsidR="007321ED" w:rsidRDefault="00420E2E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91" w:type="dxa"/>
          </w:tcPr>
          <w:p w:rsidR="007321ED" w:rsidRDefault="00420E2E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7321ED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7321ED" w:rsidTr="0053763F">
        <w:tc>
          <w:tcPr>
            <w:tcW w:w="491" w:type="dxa"/>
          </w:tcPr>
          <w:p w:rsidR="007321ED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3040" w:type="dxa"/>
          </w:tcPr>
          <w:p w:rsidR="00420E2E" w:rsidRPr="001352EF" w:rsidRDefault="00420E2E" w:rsidP="00420E2E">
            <w:pPr>
              <w:spacing w:line="259" w:lineRule="auto"/>
              <w:ind w:left="108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Чайковский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420E2E" w:rsidRPr="001352EF" w:rsidRDefault="00420E2E" w:rsidP="00420E2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Первая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симфония</w:t>
            </w:r>
            <w:r w:rsidRPr="001352EF">
              <w:rPr>
                <w:rFonts w:ascii="Times New Roman" w:eastAsia="Times New Roman" w:hAnsi="Times New Roman"/>
              </w:rPr>
              <w:t xml:space="preserve"> «</w:t>
            </w:r>
            <w:r w:rsidRPr="001352EF">
              <w:rPr>
                <w:rFonts w:ascii="Times New Roman" w:hAnsi="Times New Roman"/>
              </w:rPr>
              <w:t>Зимние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1352EF">
              <w:rPr>
                <w:rFonts w:ascii="Times New Roman" w:hAnsi="Times New Roman"/>
              </w:rPr>
              <w:t>грезы</w:t>
            </w:r>
            <w:r w:rsidRPr="001352EF">
              <w:rPr>
                <w:rFonts w:ascii="Times New Roman" w:eastAsia="Times New Roman" w:hAnsi="Times New Roman"/>
              </w:rPr>
              <w:t>»</w:t>
            </w:r>
            <w:r>
              <w:rPr>
                <w:rFonts w:ascii="Times New Roman" w:eastAsia="Times New Roman" w:hAnsi="Times New Roman"/>
              </w:rPr>
              <w:t>.Опера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Евгений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Онегин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</w:p>
          <w:p w:rsidR="00420E2E" w:rsidRPr="001352EF" w:rsidRDefault="00420E2E" w:rsidP="00420E2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7321ED" w:rsidRDefault="007321ED" w:rsidP="0053763F">
            <w:pPr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7321ED" w:rsidRDefault="00420E2E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939" w:type="dxa"/>
          </w:tcPr>
          <w:p w:rsidR="007321ED" w:rsidRDefault="00420E2E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18" w:type="dxa"/>
          </w:tcPr>
          <w:p w:rsidR="007321ED" w:rsidRDefault="00420E2E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491" w:type="dxa"/>
          </w:tcPr>
          <w:p w:rsidR="007321ED" w:rsidRDefault="00300BD9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7321ED" w:rsidRDefault="00420E2E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="007321ED">
              <w:rPr>
                <w:rFonts w:ascii="Times New Roman" w:hAnsi="Times New Roman"/>
              </w:rPr>
              <w:t>икторина</w:t>
            </w:r>
          </w:p>
        </w:tc>
      </w:tr>
      <w:tr w:rsidR="007321ED" w:rsidTr="0053763F">
        <w:tc>
          <w:tcPr>
            <w:tcW w:w="491" w:type="dxa"/>
          </w:tcPr>
          <w:p w:rsidR="007321ED" w:rsidRDefault="00300BD9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3040" w:type="dxa"/>
          </w:tcPr>
          <w:p w:rsidR="007321ED" w:rsidRPr="00CC3072" w:rsidRDefault="00420E2E" w:rsidP="0053763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Контрольный урок</w:t>
            </w:r>
          </w:p>
        </w:tc>
        <w:tc>
          <w:tcPr>
            <w:tcW w:w="768" w:type="dxa"/>
          </w:tcPr>
          <w:p w:rsidR="007321ED" w:rsidRDefault="00300BD9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39" w:type="dxa"/>
          </w:tcPr>
          <w:p w:rsidR="007321ED" w:rsidRDefault="00300BD9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7321ED" w:rsidRDefault="007321ED" w:rsidP="0053763F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1" w:type="dxa"/>
          </w:tcPr>
          <w:p w:rsidR="007321ED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выполнение движений</w:t>
            </w:r>
          </w:p>
        </w:tc>
        <w:tc>
          <w:tcPr>
            <w:tcW w:w="1623" w:type="dxa"/>
          </w:tcPr>
          <w:p w:rsidR="007321ED" w:rsidRDefault="007321ED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53763F" w:rsidTr="0053763F">
        <w:tc>
          <w:tcPr>
            <w:tcW w:w="9570" w:type="dxa"/>
            <w:gridSpan w:val="7"/>
          </w:tcPr>
          <w:p w:rsidR="0053763F" w:rsidRDefault="0053763F" w:rsidP="005376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35 часов</w:t>
            </w:r>
          </w:p>
        </w:tc>
      </w:tr>
    </w:tbl>
    <w:p w:rsidR="00B96D58" w:rsidRDefault="00B96D58" w:rsidP="00B96D58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</w:p>
    <w:p w:rsidR="00B96D58" w:rsidRDefault="00B96D58" w:rsidP="00B96D58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 год обучения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91"/>
        <w:gridCol w:w="3040"/>
        <w:gridCol w:w="768"/>
        <w:gridCol w:w="939"/>
        <w:gridCol w:w="1218"/>
        <w:gridCol w:w="1491"/>
        <w:gridCol w:w="1623"/>
      </w:tblGrid>
      <w:tr w:rsidR="00B96D58" w:rsidRPr="007544DC" w:rsidTr="00057E15">
        <w:trPr>
          <w:trHeight w:val="362"/>
        </w:trPr>
        <w:tc>
          <w:tcPr>
            <w:tcW w:w="491" w:type="dxa"/>
            <w:vMerge w:val="restart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lastRenderedPageBreak/>
              <w:t>№</w:t>
            </w:r>
          </w:p>
        </w:tc>
        <w:tc>
          <w:tcPr>
            <w:tcW w:w="3040" w:type="dxa"/>
            <w:vMerge w:val="restart"/>
          </w:tcPr>
          <w:p w:rsidR="00B96D58" w:rsidRPr="007544DC" w:rsidRDefault="00B96D58" w:rsidP="00057E15">
            <w:pPr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2925" w:type="dxa"/>
            <w:gridSpan w:val="3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91" w:type="dxa"/>
            <w:vMerge w:val="restart"/>
          </w:tcPr>
          <w:p w:rsidR="00B96D58" w:rsidRPr="007544DC" w:rsidRDefault="00B96D58" w:rsidP="00057E1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23" w:type="dxa"/>
            <w:vMerge w:val="restart"/>
          </w:tcPr>
          <w:p w:rsidR="00B96D58" w:rsidRPr="007544DC" w:rsidRDefault="00B96D58" w:rsidP="00057E1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B96D58" w:rsidTr="00057E15">
        <w:trPr>
          <w:trHeight w:val="401"/>
        </w:trPr>
        <w:tc>
          <w:tcPr>
            <w:tcW w:w="491" w:type="dxa"/>
            <w:vMerge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040" w:type="dxa"/>
            <w:vMerge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68" w:type="dxa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939" w:type="dxa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18" w:type="dxa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491" w:type="dxa"/>
            <w:vMerge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3" w:type="dxa"/>
            <w:vMerge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B96D58" w:rsidRPr="007544DC" w:rsidTr="00057E15">
        <w:tc>
          <w:tcPr>
            <w:tcW w:w="491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</w:t>
            </w:r>
          </w:p>
        </w:tc>
        <w:tc>
          <w:tcPr>
            <w:tcW w:w="9079" w:type="dxa"/>
            <w:gridSpan w:val="6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Раздел: </w:t>
            </w:r>
            <w:r w:rsidRPr="004F7624">
              <w:rPr>
                <w:rFonts w:ascii="Times New Roman" w:hAnsi="Times New Roman"/>
                <w:b/>
              </w:rPr>
              <w:t>Твор</w:t>
            </w:r>
            <w:r>
              <w:rPr>
                <w:rFonts w:ascii="Times New Roman" w:hAnsi="Times New Roman"/>
                <w:b/>
              </w:rPr>
              <w:t>чество русских композиторов - к</w:t>
            </w:r>
            <w:r w:rsidRPr="004F7624">
              <w:rPr>
                <w:rFonts w:ascii="Times New Roman" w:hAnsi="Times New Roman"/>
                <w:b/>
              </w:rPr>
              <w:t>лассиков</w:t>
            </w:r>
            <w:r>
              <w:rPr>
                <w:rFonts w:ascii="Times New Roman" w:hAnsi="Times New Roman"/>
              </w:rPr>
              <w:t xml:space="preserve"> </w:t>
            </w:r>
            <w:r w:rsidRPr="007321ED">
              <w:rPr>
                <w:rFonts w:ascii="Times New Roman" w:hAnsi="Times New Roman"/>
                <w:b/>
              </w:rPr>
              <w:t>19-20 веков</w:t>
            </w:r>
          </w:p>
        </w:tc>
      </w:tr>
      <w:tr w:rsidR="00B96D58" w:rsidRPr="005740D3" w:rsidTr="00057E15">
        <w:tc>
          <w:tcPr>
            <w:tcW w:w="491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1.1</w:t>
            </w:r>
          </w:p>
        </w:tc>
        <w:tc>
          <w:tcPr>
            <w:tcW w:w="3040" w:type="dxa"/>
          </w:tcPr>
          <w:p w:rsidR="00B96D58" w:rsidRPr="001352EF" w:rsidRDefault="00B96D58" w:rsidP="00B96D58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Русская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культура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конца</w:t>
            </w:r>
            <w:r w:rsidRPr="001352EF">
              <w:rPr>
                <w:rFonts w:ascii="Times New Roman" w:eastAsia="Times New Roman" w:hAnsi="Times New Roman"/>
              </w:rPr>
              <w:t xml:space="preserve"> 19 – </w:t>
            </w:r>
            <w:r w:rsidRPr="001352EF">
              <w:rPr>
                <w:rFonts w:ascii="Times New Roman" w:hAnsi="Times New Roman"/>
              </w:rPr>
              <w:t>начала</w:t>
            </w:r>
            <w:r w:rsidRPr="001352EF">
              <w:rPr>
                <w:rFonts w:ascii="Times New Roman" w:eastAsia="Times New Roman" w:hAnsi="Times New Roman"/>
              </w:rPr>
              <w:t xml:space="preserve"> 20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B96D58" w:rsidRPr="006A0340" w:rsidRDefault="00B96D58" w:rsidP="00057E15">
            <w:pPr>
              <w:spacing w:after="116"/>
              <w:rPr>
                <w:rFonts w:ascii="Times New Roman" w:hAnsi="Times New Roman"/>
              </w:rPr>
            </w:pPr>
          </w:p>
        </w:tc>
        <w:tc>
          <w:tcPr>
            <w:tcW w:w="768" w:type="dxa"/>
            <w:tcBorders>
              <w:bottom w:val="nil"/>
            </w:tcBorders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Pr="007544DC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 слушание</w:t>
            </w:r>
          </w:p>
        </w:tc>
        <w:tc>
          <w:tcPr>
            <w:tcW w:w="1623" w:type="dxa"/>
          </w:tcPr>
          <w:p w:rsidR="00B96D58" w:rsidRPr="005740D3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B96D58" w:rsidRPr="005740D3" w:rsidTr="00057E15">
        <w:tc>
          <w:tcPr>
            <w:tcW w:w="491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5740D3">
              <w:rPr>
                <w:rFonts w:ascii="Times New Roman" w:hAnsi="Times New Roman"/>
              </w:rPr>
              <w:t>1.2</w:t>
            </w:r>
          </w:p>
        </w:tc>
        <w:tc>
          <w:tcPr>
            <w:tcW w:w="3040" w:type="dxa"/>
          </w:tcPr>
          <w:p w:rsidR="00B96D58" w:rsidRPr="005740D3" w:rsidRDefault="00B96D58" w:rsidP="00057E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Русская музыкальная культура конца 19 начала 20 века.</w:t>
            </w:r>
          </w:p>
        </w:tc>
        <w:tc>
          <w:tcPr>
            <w:tcW w:w="768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Pr="005740D3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Беседа. слушание</w:t>
            </w:r>
          </w:p>
        </w:tc>
        <w:tc>
          <w:tcPr>
            <w:tcW w:w="1623" w:type="dxa"/>
          </w:tcPr>
          <w:p w:rsidR="00B96D58" w:rsidRPr="005740D3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B96D58" w:rsidRPr="000C7866" w:rsidTr="00057E15">
        <w:tc>
          <w:tcPr>
            <w:tcW w:w="491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3040" w:type="dxa"/>
          </w:tcPr>
          <w:p w:rsidR="00B96D58" w:rsidRPr="005740D3" w:rsidRDefault="00B96D58" w:rsidP="00B96D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Творческий облик С. И. </w:t>
            </w:r>
            <w:proofErr w:type="spellStart"/>
            <w:r>
              <w:rPr>
                <w:rFonts w:ascii="Times New Roman" w:hAnsi="Times New Roman"/>
              </w:rPr>
              <w:t>Таанеева</w:t>
            </w:r>
            <w:proofErr w:type="spellEnd"/>
          </w:p>
        </w:tc>
        <w:tc>
          <w:tcPr>
            <w:tcW w:w="768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Pr="005740D3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Pr="005740D3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Pr="000C7866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3040" w:type="dxa"/>
          </w:tcPr>
          <w:p w:rsidR="00B96D58" w:rsidRPr="000C7866" w:rsidRDefault="00B96D58" w:rsidP="00B96D5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Творческий облик </w:t>
            </w: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К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Лядова</w:t>
            </w:r>
            <w:proofErr w:type="spellEnd"/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игра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3040" w:type="dxa"/>
          </w:tcPr>
          <w:p w:rsidR="00B96D58" w:rsidRPr="001352EF" w:rsidRDefault="00B96D58" w:rsidP="00B96D58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К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Глазунова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B96D58" w:rsidRDefault="00B96D58" w:rsidP="00057E15">
            <w:pPr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Игра-викторина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3040" w:type="dxa"/>
          </w:tcPr>
          <w:p w:rsidR="00B96D58" w:rsidRPr="001352EF" w:rsidRDefault="00B96D58" w:rsidP="00B96D58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В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Рахманинов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Романсы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B96D58" w:rsidRPr="00CC3072" w:rsidRDefault="00B96D58" w:rsidP="00057E1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выполнение движений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</w:t>
            </w:r>
          </w:p>
        </w:tc>
        <w:tc>
          <w:tcPr>
            <w:tcW w:w="3040" w:type="dxa"/>
          </w:tcPr>
          <w:p w:rsidR="00B96D58" w:rsidRPr="001352EF" w:rsidRDefault="00B96D58" w:rsidP="00B96D58">
            <w:pPr>
              <w:spacing w:after="2" w:line="228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Скрябин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Фортепианные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сочинения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B96D58" w:rsidRPr="00CC3072" w:rsidRDefault="00B96D58" w:rsidP="00B96D58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произведений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</w:t>
            </w:r>
          </w:p>
        </w:tc>
        <w:tc>
          <w:tcPr>
            <w:tcW w:w="3040" w:type="dxa"/>
          </w:tcPr>
          <w:p w:rsidR="00B96D58" w:rsidRPr="001352EF" w:rsidRDefault="00B96D58" w:rsidP="00B96D58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Скрябин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Симфоническое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  <w:p w:rsidR="00B96D58" w:rsidRPr="00CC3072" w:rsidRDefault="00B96D58" w:rsidP="00057E15">
            <w:pPr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</w:t>
            </w:r>
          </w:p>
        </w:tc>
        <w:tc>
          <w:tcPr>
            <w:tcW w:w="3040" w:type="dxa"/>
          </w:tcPr>
          <w:p w:rsidR="00B96D58" w:rsidRDefault="00B96D58" w:rsidP="00057E15">
            <w:pPr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Стравинский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>. «</w:t>
            </w:r>
            <w:r w:rsidRPr="001352EF">
              <w:rPr>
                <w:rFonts w:ascii="Times New Roman" w:hAnsi="Times New Roman"/>
              </w:rPr>
              <w:t>Русские</w:t>
            </w:r>
            <w:r>
              <w:rPr>
                <w:rFonts w:ascii="Times New Roman" w:hAnsi="Times New Roman"/>
              </w:rPr>
              <w:t xml:space="preserve"> сезоны»</w:t>
            </w: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</w:t>
            </w:r>
          </w:p>
        </w:tc>
        <w:tc>
          <w:tcPr>
            <w:tcW w:w="3040" w:type="dxa"/>
          </w:tcPr>
          <w:p w:rsidR="00B96D58" w:rsidRDefault="004D627E" w:rsidP="00057E15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Жар</w:t>
            </w:r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птица</w:t>
            </w:r>
            <w:r w:rsidRPr="001352EF">
              <w:rPr>
                <w:rFonts w:ascii="Times New Roman" w:eastAsia="Times New Roman" w:hAnsi="Times New Roman"/>
              </w:rPr>
              <w:t>», «</w:t>
            </w:r>
            <w:r w:rsidRPr="001352EF">
              <w:rPr>
                <w:rFonts w:ascii="Times New Roman" w:hAnsi="Times New Roman"/>
              </w:rPr>
              <w:t>Петрушка</w:t>
            </w:r>
          </w:p>
        </w:tc>
        <w:tc>
          <w:tcPr>
            <w:tcW w:w="768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</w:t>
            </w:r>
          </w:p>
        </w:tc>
        <w:tc>
          <w:tcPr>
            <w:tcW w:w="3040" w:type="dxa"/>
          </w:tcPr>
          <w:p w:rsidR="00B96D58" w:rsidRDefault="004D627E" w:rsidP="00057E15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Отечественная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музыкальная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культура</w:t>
            </w:r>
            <w:r w:rsidRPr="001352EF">
              <w:rPr>
                <w:rFonts w:ascii="Times New Roman" w:eastAsia="Times New Roman" w:hAnsi="Times New Roman"/>
              </w:rPr>
              <w:t xml:space="preserve"> 20-30-</w:t>
            </w:r>
            <w:r w:rsidRPr="001352EF">
              <w:rPr>
                <w:rFonts w:ascii="Times New Roman" w:hAnsi="Times New Roman"/>
              </w:rPr>
              <w:t>х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годов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ХХ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века</w:t>
            </w: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D627E">
              <w:rPr>
                <w:rFonts w:ascii="Times New Roman" w:hAnsi="Times New Roman"/>
              </w:rPr>
              <w:t>5</w:t>
            </w:r>
          </w:p>
        </w:tc>
        <w:tc>
          <w:tcPr>
            <w:tcW w:w="939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Прокофьев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B96D58" w:rsidRDefault="00B96D58" w:rsidP="00057E15">
            <w:pPr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B96D58" w:rsidTr="00057E15">
        <w:tc>
          <w:tcPr>
            <w:tcW w:w="491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3040" w:type="dxa"/>
          </w:tcPr>
          <w:p w:rsidR="00B96D58" w:rsidRDefault="004D627E" w:rsidP="00057E15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Александр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Невский</w:t>
            </w:r>
            <w:r w:rsidRPr="001352EF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76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D627E">
              <w:rPr>
                <w:rFonts w:ascii="Times New Roman" w:hAnsi="Times New Roman"/>
              </w:rPr>
              <w:t>5</w:t>
            </w:r>
          </w:p>
        </w:tc>
        <w:tc>
          <w:tcPr>
            <w:tcW w:w="939" w:type="dxa"/>
          </w:tcPr>
          <w:p w:rsidR="00B96D58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B96D58" w:rsidRDefault="00B96D58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Угадайка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623" w:type="dxa"/>
          </w:tcPr>
          <w:p w:rsidR="00B96D58" w:rsidRDefault="00B96D58" w:rsidP="00057E1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Тестовые задания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Прокофьев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Седьмая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симфония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  <w:p w:rsidR="004D627E" w:rsidRPr="001352EF" w:rsidRDefault="004D627E" w:rsidP="00057E15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5122AD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AB44F0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3040" w:type="dxa"/>
          </w:tcPr>
          <w:p w:rsidR="004D627E" w:rsidRPr="001352EF" w:rsidRDefault="004D627E" w:rsidP="00057E15">
            <w:pPr>
              <w:rPr>
                <w:rFonts w:ascii="Times New Roman" w:eastAsia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Золушка</w:t>
            </w:r>
            <w:r w:rsidRPr="001352EF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5122AD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AB44F0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Ромео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Джульетта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</w:p>
          <w:p w:rsidR="004D627E" w:rsidRPr="001352EF" w:rsidRDefault="004D627E" w:rsidP="00057E15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4D627E" w:rsidRDefault="004D627E" w:rsidP="00057E15">
            <w:pPr>
              <w:jc w:val="center"/>
              <w:rPr>
                <w:rFonts w:ascii="Times New Roman" w:hAnsi="Times New Roman"/>
              </w:rPr>
            </w:pPr>
            <w:r w:rsidRPr="005122AD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 w:rsidP="00057E15">
            <w:pPr>
              <w:jc w:val="center"/>
              <w:rPr>
                <w:rFonts w:ascii="Times New Roman" w:hAnsi="Times New Roman"/>
              </w:rPr>
            </w:pPr>
            <w:r w:rsidRPr="00AB44F0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Д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Шостакович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Pr="005122AD" w:rsidRDefault="004D627E" w:rsidP="00057E15">
            <w:pPr>
              <w:jc w:val="center"/>
              <w:rPr>
                <w:rFonts w:ascii="Times New Roman" w:hAnsi="Times New Roman"/>
              </w:rPr>
            </w:pPr>
            <w:r w:rsidRPr="005122AD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C969F8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Седьмая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симфония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4D627E" w:rsidRPr="005122AD" w:rsidRDefault="004D627E" w:rsidP="00057E15">
            <w:pPr>
              <w:jc w:val="center"/>
              <w:rPr>
                <w:rFonts w:ascii="Times New Roman" w:hAnsi="Times New Roman"/>
              </w:rPr>
            </w:pPr>
            <w:r w:rsidRPr="005122AD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C969F8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Квинтет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соль</w:t>
            </w:r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минор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4D627E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054744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2D2EC3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2.9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Казнь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Степана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Разина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91" w:type="dxa"/>
          </w:tcPr>
          <w:p w:rsidR="004D627E" w:rsidRDefault="004D627E">
            <w:r w:rsidRPr="00054744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2D2EC3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Хачатурян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Творческий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путь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054744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2D2EC3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Г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В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Свиридов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Творческий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путь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054744">
              <w:rPr>
                <w:rFonts w:ascii="Times New Roman" w:hAnsi="Times New Roman"/>
              </w:rPr>
              <w:t>Беседа слушание</w:t>
            </w:r>
          </w:p>
        </w:tc>
        <w:tc>
          <w:tcPr>
            <w:tcW w:w="1623" w:type="dxa"/>
          </w:tcPr>
          <w:p w:rsidR="004D627E" w:rsidRDefault="004D627E">
            <w:r w:rsidRPr="002D2EC3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60-</w:t>
            </w:r>
            <w:r w:rsidRPr="001352EF">
              <w:rPr>
                <w:rFonts w:ascii="Times New Roman" w:hAnsi="Times New Roman"/>
              </w:rPr>
              <w:t>годы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ХХ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1352EF">
              <w:rPr>
                <w:rFonts w:ascii="Times New Roman" w:hAnsi="Times New Roman"/>
              </w:rPr>
              <w:t>Р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К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Щедрина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AA3463">
              <w:rPr>
                <w:rFonts w:ascii="Times New Roman" w:hAnsi="Times New Roman"/>
              </w:rPr>
              <w:t xml:space="preserve">Беседа </w:t>
            </w:r>
            <w:proofErr w:type="spellStart"/>
            <w:r w:rsidRPr="00AA3463">
              <w:rPr>
                <w:rFonts w:ascii="Times New Roman" w:hAnsi="Times New Roman"/>
              </w:rPr>
              <w:t>слушани</w:t>
            </w:r>
            <w:proofErr w:type="spellEnd"/>
          </w:p>
        </w:tc>
        <w:tc>
          <w:tcPr>
            <w:tcW w:w="1623" w:type="dxa"/>
          </w:tcPr>
          <w:p w:rsidR="004D627E" w:rsidRDefault="004D627E">
            <w:r w:rsidRPr="00B6763E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Шнитке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Губайдулиной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AA3463">
              <w:rPr>
                <w:rFonts w:ascii="Times New Roman" w:hAnsi="Times New Roman"/>
              </w:rPr>
              <w:t xml:space="preserve">Беседа </w:t>
            </w:r>
            <w:proofErr w:type="spellStart"/>
            <w:r w:rsidRPr="00AA3463">
              <w:rPr>
                <w:rFonts w:ascii="Times New Roman" w:hAnsi="Times New Roman"/>
              </w:rPr>
              <w:t>слушани</w:t>
            </w:r>
            <w:proofErr w:type="spellEnd"/>
          </w:p>
        </w:tc>
        <w:tc>
          <w:tcPr>
            <w:tcW w:w="1623" w:type="dxa"/>
          </w:tcPr>
          <w:p w:rsidR="004D627E" w:rsidRDefault="004D627E">
            <w:r w:rsidRPr="00B6763E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</w:t>
            </w:r>
          </w:p>
        </w:tc>
        <w:tc>
          <w:tcPr>
            <w:tcW w:w="3040" w:type="dxa"/>
          </w:tcPr>
          <w:p w:rsidR="004D627E" w:rsidRPr="001352EF" w:rsidRDefault="004D627E" w:rsidP="004D627E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1352EF">
              <w:rPr>
                <w:rFonts w:ascii="Times New Roman" w:hAnsi="Times New Roman"/>
              </w:rPr>
              <w:t>Э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Денисова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Гаврилина</w:t>
            </w:r>
          </w:p>
        </w:tc>
        <w:tc>
          <w:tcPr>
            <w:tcW w:w="76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Default="004D627E">
            <w:r w:rsidRPr="00AA3463">
              <w:rPr>
                <w:rFonts w:ascii="Times New Roman" w:hAnsi="Times New Roman"/>
              </w:rPr>
              <w:t xml:space="preserve">Беседа </w:t>
            </w:r>
            <w:proofErr w:type="spellStart"/>
            <w:r w:rsidRPr="00AA3463">
              <w:rPr>
                <w:rFonts w:ascii="Times New Roman" w:hAnsi="Times New Roman"/>
              </w:rPr>
              <w:t>слушани</w:t>
            </w:r>
            <w:proofErr w:type="spellEnd"/>
          </w:p>
        </w:tc>
        <w:tc>
          <w:tcPr>
            <w:tcW w:w="1623" w:type="dxa"/>
          </w:tcPr>
          <w:p w:rsidR="004D627E" w:rsidRDefault="004D627E">
            <w:r w:rsidRPr="00B6763E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4D627E" w:rsidTr="00057E15">
        <w:tc>
          <w:tcPr>
            <w:tcW w:w="491" w:type="dxa"/>
          </w:tcPr>
          <w:p w:rsidR="004D627E" w:rsidRDefault="004D627E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</w:t>
            </w:r>
          </w:p>
        </w:tc>
        <w:tc>
          <w:tcPr>
            <w:tcW w:w="3040" w:type="dxa"/>
          </w:tcPr>
          <w:p w:rsidR="004D627E" w:rsidRPr="001352EF" w:rsidRDefault="005307D9" w:rsidP="004D627E">
            <w:pPr>
              <w:spacing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пройденного материала</w:t>
            </w:r>
          </w:p>
        </w:tc>
        <w:tc>
          <w:tcPr>
            <w:tcW w:w="768" w:type="dxa"/>
          </w:tcPr>
          <w:p w:rsidR="004D627E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939" w:type="dxa"/>
          </w:tcPr>
          <w:p w:rsidR="004D627E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</w:tcPr>
          <w:p w:rsidR="004D627E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</w:t>
            </w:r>
          </w:p>
        </w:tc>
        <w:tc>
          <w:tcPr>
            <w:tcW w:w="1491" w:type="dxa"/>
          </w:tcPr>
          <w:p w:rsidR="004D627E" w:rsidRPr="00054744" w:rsidRDefault="005307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 </w:t>
            </w:r>
          </w:p>
        </w:tc>
        <w:tc>
          <w:tcPr>
            <w:tcW w:w="1623" w:type="dxa"/>
          </w:tcPr>
          <w:p w:rsidR="004D627E" w:rsidRPr="002D2EC3" w:rsidRDefault="005307D9">
            <w:pPr>
              <w:rPr>
                <w:rFonts w:ascii="Times New Roman" w:hAnsi="Times New Roman"/>
              </w:rPr>
            </w:pPr>
            <w:r w:rsidRPr="00B6763E"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5307D9" w:rsidTr="00057E15">
        <w:tc>
          <w:tcPr>
            <w:tcW w:w="491" w:type="dxa"/>
          </w:tcPr>
          <w:p w:rsidR="005307D9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3.6</w:t>
            </w:r>
          </w:p>
        </w:tc>
        <w:tc>
          <w:tcPr>
            <w:tcW w:w="3040" w:type="dxa"/>
          </w:tcPr>
          <w:p w:rsidR="005307D9" w:rsidRDefault="005307D9" w:rsidP="004D627E">
            <w:pPr>
              <w:spacing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Итоговая контрольная работа</w:t>
            </w:r>
          </w:p>
        </w:tc>
        <w:tc>
          <w:tcPr>
            <w:tcW w:w="768" w:type="dxa"/>
          </w:tcPr>
          <w:p w:rsidR="005307D9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39" w:type="dxa"/>
          </w:tcPr>
          <w:p w:rsidR="005307D9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218" w:type="dxa"/>
          </w:tcPr>
          <w:p w:rsidR="005307D9" w:rsidRDefault="005307D9" w:rsidP="00057E15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1" w:type="dxa"/>
          </w:tcPr>
          <w:p w:rsidR="005307D9" w:rsidRDefault="005307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Письменная работа</w:t>
            </w:r>
          </w:p>
        </w:tc>
        <w:tc>
          <w:tcPr>
            <w:tcW w:w="1623" w:type="dxa"/>
          </w:tcPr>
          <w:p w:rsidR="005307D9" w:rsidRPr="00B6763E" w:rsidRDefault="005307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Тестовые задания</w:t>
            </w:r>
          </w:p>
        </w:tc>
      </w:tr>
    </w:tbl>
    <w:p w:rsidR="00B96D58" w:rsidRPr="00D616C7" w:rsidRDefault="00B96D58" w:rsidP="00B96D58">
      <w:pPr>
        <w:pStyle w:val="a3"/>
        <w:shd w:val="clear" w:color="auto" w:fill="FFFFFF"/>
        <w:spacing w:before="0" w:beforeAutospacing="0" w:after="95" w:afterAutospacing="0"/>
        <w:rPr>
          <w:b/>
          <w:color w:val="000000"/>
          <w:sz w:val="28"/>
          <w:szCs w:val="28"/>
        </w:rPr>
      </w:pPr>
    </w:p>
    <w:p w:rsidR="007321ED" w:rsidRDefault="00551FB6" w:rsidP="00682278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3</w:t>
      </w:r>
      <w:r w:rsidR="0053763F">
        <w:rPr>
          <w:rFonts w:ascii="Times New Roman" w:eastAsia="Times New Roman" w:hAnsi="Times New Roman"/>
          <w:b/>
          <w:sz w:val="28"/>
          <w:szCs w:val="28"/>
        </w:rPr>
        <w:t>. Содержание программы: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Первый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обучения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тесно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связан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учебным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предметом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Слушание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задачи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продолжая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развивать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совершенствовать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навыки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слушания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эмоциональной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отзывчивости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познакомить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учащихся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основными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сформировать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навыки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работы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учебником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нотным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материалом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умение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рассказывать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использованных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элементах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которые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поступили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детскую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класс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возрасте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десяти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двенадцати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изучение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начинается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класса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Учитывая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что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учащиеся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имеют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предварительной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подготовки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учебному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предмету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Слушание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педагог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может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уделить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большее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внимание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начальным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посвященным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содержанию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выразительным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средствам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изучения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дает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закрепить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полученные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детьми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уроках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Слушания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образовательном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уровне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Обращение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знакомым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связанным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содержанием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выразительными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средствами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основными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позволяет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ввести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важные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которые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успешно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осваиваются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возвращении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ним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материале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right="202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Введение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Место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человека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серьезная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легкая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впечатления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посещение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театров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концертов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народная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церковная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камерная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концертная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театральная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эстрадная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военная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right="203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Содержание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Воплощение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образов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природы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сказочных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образов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чувств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человека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различных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событий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богато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раскрывается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помощью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средств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работать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нотными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примерами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учебнике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718" w:right="4150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Осенняя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Времена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Россини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Буря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Севильский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цирюльник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Три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чуда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Сказка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Салтане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Сеча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Керженце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Сказание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невидимом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граде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Китеже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Февронии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невылупившихся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птенцов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proofErr w:type="spellStart"/>
      <w:r w:rsidRPr="005738B2">
        <w:rPr>
          <w:rFonts w:ascii="Times New Roman" w:hAnsi="Times New Roman"/>
          <w:sz w:val="28"/>
          <w:szCs w:val="28"/>
        </w:rPr>
        <w:t>Тюильрийский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сад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Картинки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выставки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Шуман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Пьеро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Арлекин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proofErr w:type="spellStart"/>
      <w:r w:rsidRPr="005738B2">
        <w:rPr>
          <w:rFonts w:ascii="Times New Roman" w:hAnsi="Times New Roman"/>
          <w:sz w:val="28"/>
          <w:szCs w:val="28"/>
        </w:rPr>
        <w:t>Флорестан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», «</w:t>
      </w:r>
      <w:proofErr w:type="spellStart"/>
      <w:r w:rsidRPr="005738B2">
        <w:rPr>
          <w:rFonts w:ascii="Times New Roman" w:hAnsi="Times New Roman"/>
          <w:sz w:val="28"/>
          <w:szCs w:val="28"/>
        </w:rPr>
        <w:t>Эвзебий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Карнавал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Сен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Санс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Кенгуру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Слон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Лебедь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Карнавал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животных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нужна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война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оратории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страже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682278">
      <w:pPr>
        <w:spacing w:after="0" w:line="240" w:lineRule="auto"/>
        <w:ind w:right="203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Выразительные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средства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выразительные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средства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повторение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мелодия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кантилена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речитатив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лад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специальные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лады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proofErr w:type="spellStart"/>
      <w:r w:rsidRPr="005738B2">
        <w:rPr>
          <w:rFonts w:ascii="Times New Roman" w:hAnsi="Times New Roman"/>
          <w:sz w:val="28"/>
          <w:szCs w:val="28"/>
        </w:rPr>
        <w:t>целотонная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гамма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гамма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РимскогоКорсакова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ритм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ритмическое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остинато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темп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гармония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последовательность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аккордов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отдельный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аккорд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фактура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унисон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мелодия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аккомпанемент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полифония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аккордовое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изложение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регистр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тембр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Глинка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Патриотическая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Шуберт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Липа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Глинка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Речитатив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Сусанина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Иван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Сусанин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4 </w:t>
      </w:r>
      <w:r w:rsidRPr="005738B2">
        <w:rPr>
          <w:rFonts w:ascii="Times New Roman" w:hAnsi="Times New Roman"/>
          <w:sz w:val="28"/>
          <w:szCs w:val="28"/>
        </w:rPr>
        <w:t>действие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Шопен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Ноктюрн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Сказочка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Дождь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радуга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Детская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682278">
      <w:pPr>
        <w:spacing w:after="0" w:line="240" w:lineRule="auto"/>
        <w:ind w:right="-2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Состав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симфонического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оркестра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Четыре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группы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Принципы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записи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партитура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Тембры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682278">
        <w:rPr>
          <w:rFonts w:ascii="Times New Roman" w:eastAsia="Times New Roman" w:hAnsi="Times New Roman"/>
          <w:sz w:val="28"/>
          <w:szCs w:val="28"/>
        </w:rPr>
        <w:t>и</w:t>
      </w:r>
      <w:r w:rsidRPr="005738B2">
        <w:rPr>
          <w:rFonts w:ascii="Times New Roman" w:hAnsi="Times New Roman"/>
          <w:sz w:val="28"/>
          <w:szCs w:val="28"/>
        </w:rPr>
        <w:t>нструментов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6822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82278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Петя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волк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Б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Бриттен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Вариации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фуга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Перселла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 («</w:t>
      </w:r>
      <w:r w:rsidRPr="005738B2">
        <w:rPr>
          <w:rFonts w:ascii="Times New Roman" w:hAnsi="Times New Roman"/>
          <w:sz w:val="28"/>
          <w:szCs w:val="28"/>
        </w:rPr>
        <w:t>Путеводитель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»). </w:t>
      </w:r>
    </w:p>
    <w:p w:rsidR="00682278" w:rsidRDefault="00682278" w:rsidP="00682278">
      <w:pPr>
        <w:spacing w:after="0" w:line="240" w:lineRule="auto"/>
        <w:ind w:right="-2"/>
        <w:jc w:val="both"/>
        <w:rPr>
          <w:rFonts w:ascii="Times New Roman" w:hAnsi="Times New Roman"/>
          <w:b/>
          <w:sz w:val="28"/>
          <w:szCs w:val="28"/>
        </w:rPr>
      </w:pPr>
    </w:p>
    <w:p w:rsidR="005307D9" w:rsidRPr="005738B2" w:rsidRDefault="005307D9" w:rsidP="00682278">
      <w:pPr>
        <w:spacing w:after="0" w:line="240" w:lineRule="auto"/>
        <w:ind w:right="-2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Тембры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певческих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голосов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Голоса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певцов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солистов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голоса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Виды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Различный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состав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Тембр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певческого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голоса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спектакле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Садко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Садко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Колыбельная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Волховы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подводном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right="200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– </w:t>
      </w:r>
      <w:r w:rsidRPr="005738B2">
        <w:rPr>
          <w:rFonts w:ascii="Times New Roman" w:hAnsi="Times New Roman"/>
          <w:b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b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b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right="203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b/>
          <w:i/>
          <w:sz w:val="28"/>
          <w:szCs w:val="28"/>
        </w:rPr>
        <w:t>(</w:t>
      </w:r>
      <w:r w:rsidRPr="005738B2">
        <w:rPr>
          <w:rFonts w:ascii="Times New Roman" w:hAnsi="Times New Roman"/>
          <w:sz w:val="28"/>
          <w:szCs w:val="28"/>
        </w:rPr>
        <w:t>повторение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)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Вокальные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Песенность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маршевость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танцевальность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right="202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Куплетная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форма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песнях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Причины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популярности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Народная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сочиненная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композитором</w:t>
      </w:r>
      <w:r w:rsidRPr="005738B2">
        <w:rPr>
          <w:rFonts w:ascii="Times New Roman" w:eastAsia="Times New Roman" w:hAnsi="Times New Roman"/>
          <w:sz w:val="28"/>
          <w:szCs w:val="28"/>
        </w:rPr>
        <w:t>; «</w:t>
      </w:r>
      <w:r w:rsidRPr="005738B2">
        <w:rPr>
          <w:rFonts w:ascii="Times New Roman" w:hAnsi="Times New Roman"/>
          <w:sz w:val="28"/>
          <w:szCs w:val="28"/>
        </w:rPr>
        <w:t>авторская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Воплощение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различных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чувств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настроений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событий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текстах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Строение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куплетная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запев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припев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заключение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проигрыш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вокализ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капелла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682278" w:rsidRDefault="005307D9" w:rsidP="00682278">
      <w:pPr>
        <w:spacing w:after="0" w:line="240" w:lineRule="auto"/>
        <w:ind w:left="-5" w:right="-2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Дубинушка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Дунаевский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веселых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ребят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Моя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Москва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Александров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Священная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война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Тухманов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Победы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Островский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Пусть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всегда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будет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солнце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Шостакович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Родина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слышит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современных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eastAsia="Times New Roman" w:hAnsi="Times New Roman"/>
          <w:sz w:val="28"/>
          <w:szCs w:val="28"/>
        </w:rPr>
        <w:tab/>
        <w:t xml:space="preserve"> </w:t>
      </w:r>
      <w:r w:rsidRPr="005738B2">
        <w:rPr>
          <w:rFonts w:ascii="Times New Roman" w:hAnsi="Times New Roman"/>
          <w:sz w:val="28"/>
          <w:szCs w:val="28"/>
        </w:rPr>
        <w:t>авторские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right="202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b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Трехчастная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форма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маршах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танцах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Связь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движением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Отличия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Разновидности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торжественные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военно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строевые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спортивные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траурные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походные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детские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марши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пластический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Народное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происхождение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большинства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Исторические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современные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танцы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проявляющиеся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темпе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размере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ритме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фактуре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строении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Характерные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различных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темп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размер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ритма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аккомпанемента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трехчастная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репризой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первая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основная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середина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реприза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сборника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Детская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Мендельсон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слов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27, «</w:t>
      </w:r>
      <w:r w:rsidRPr="005738B2">
        <w:rPr>
          <w:rFonts w:ascii="Times New Roman" w:hAnsi="Times New Roman"/>
          <w:sz w:val="28"/>
          <w:szCs w:val="28"/>
        </w:rPr>
        <w:t>Свадебный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комедии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Шекспира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летнюю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ночь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Верди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Аида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Соловьев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Седой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нахимовцев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Камаринская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Детского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альбома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Трепак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Щелкунчик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Даргомыжский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Малороссийский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казачок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Рубинштейн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Лезгинка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Демон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Э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Григ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Норвежский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Боккерини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Менуэт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Скарлатти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Гавот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Вебер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Волшебный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стрелок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Б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Сметана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Полька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Проданная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невеста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Венявский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Мазурка</w:t>
      </w:r>
      <w:r w:rsidR="00682278">
        <w:rPr>
          <w:rFonts w:ascii="Times New Roman" w:eastAsia="Times New Roman" w:hAnsi="Times New Roman"/>
          <w:sz w:val="28"/>
          <w:szCs w:val="28"/>
        </w:rPr>
        <w:t xml:space="preserve"> д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скрипки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Огиньский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Полонез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Глиэр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Чарльстон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Красный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6822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214" w:right="406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Народная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произведениях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русских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214" w:right="406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Сборники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русских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народных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песен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214" w:right="406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: </w:t>
      </w:r>
      <w:r w:rsidRPr="005738B2">
        <w:rPr>
          <w:rFonts w:ascii="Times New Roman" w:hAnsi="Times New Roman"/>
          <w:b/>
          <w:sz w:val="28"/>
          <w:szCs w:val="28"/>
        </w:rPr>
        <w:t>вариации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5738B2">
        <w:rPr>
          <w:rFonts w:ascii="Times New Roman" w:hAnsi="Times New Roman"/>
          <w:b/>
          <w:sz w:val="28"/>
          <w:szCs w:val="28"/>
        </w:rPr>
        <w:t>квартет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5738B2">
        <w:rPr>
          <w:rFonts w:ascii="Times New Roman" w:hAnsi="Times New Roman"/>
          <w:b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5738B2">
        <w:rPr>
          <w:rFonts w:ascii="Times New Roman" w:hAnsi="Times New Roman"/>
          <w:b/>
          <w:sz w:val="28"/>
          <w:szCs w:val="28"/>
        </w:rPr>
        <w:t>сюита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62" w:line="240" w:lineRule="auto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фольклор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вокальный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аранжировка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обработка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сборники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Балакирева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сборников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Цитирование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мелодий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близость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lastRenderedPageBreak/>
        <w:t>песне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Знакомство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вариаций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варьированными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куплетами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квартет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сюита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682278">
      <w:pPr>
        <w:spacing w:after="0" w:line="240" w:lineRule="auto"/>
        <w:ind w:left="-5" w:right="-2" w:firstLine="714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Эй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ухнем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речкою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Дарьею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Среди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долины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ровныя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Глинка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Вариации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русскую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народную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Среди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долины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ровныя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Марфы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5738B2">
        <w:rPr>
          <w:rFonts w:ascii="Times New Roman" w:hAnsi="Times New Roman"/>
          <w:sz w:val="28"/>
          <w:szCs w:val="28"/>
        </w:rPr>
        <w:t>Хованщина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Садко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Садко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 II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струнного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квартета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концерта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Лядов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8 </w:t>
      </w:r>
      <w:r w:rsidRPr="005738B2">
        <w:rPr>
          <w:rFonts w:ascii="Times New Roman" w:hAnsi="Times New Roman"/>
          <w:sz w:val="28"/>
          <w:szCs w:val="28"/>
        </w:rPr>
        <w:t>русских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right="202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Программно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-</w:t>
      </w:r>
      <w:r w:rsidRPr="005738B2">
        <w:rPr>
          <w:rFonts w:ascii="Times New Roman" w:hAnsi="Times New Roman"/>
          <w:b/>
          <w:sz w:val="28"/>
          <w:szCs w:val="28"/>
        </w:rPr>
        <w:t>изобразительная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программная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proofErr w:type="spellStart"/>
      <w:r w:rsidRPr="005738B2">
        <w:rPr>
          <w:rFonts w:ascii="Times New Roman" w:hAnsi="Times New Roman"/>
          <w:sz w:val="28"/>
          <w:szCs w:val="28"/>
        </w:rPr>
        <w:t>звукоизобразительность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звукоподражание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названия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предисловия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программной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Лядов</w:t>
      </w:r>
      <w:proofErr w:type="spellEnd"/>
      <w:r w:rsidR="00682278">
        <w:rPr>
          <w:rFonts w:ascii="Times New Roman" w:hAnsi="Times New Roman"/>
          <w:sz w:val="28"/>
          <w:szCs w:val="28"/>
        </w:rPr>
        <w:t>,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682278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Кикимора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фрагмент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proofErr w:type="spellStart"/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Бетховен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>6 «</w:t>
      </w:r>
      <w:r w:rsidRPr="005738B2">
        <w:rPr>
          <w:rFonts w:ascii="Times New Roman" w:hAnsi="Times New Roman"/>
          <w:sz w:val="28"/>
          <w:szCs w:val="28"/>
        </w:rPr>
        <w:t>Пасторальная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2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фрагмент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proofErr w:type="spellStart"/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тройке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Времена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Избушка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курьих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ножках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Картинки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выставки</w:t>
      </w:r>
      <w:r w:rsidRPr="005738B2">
        <w:rPr>
          <w:rFonts w:ascii="Times New Roman" w:eastAsia="Times New Roman" w:hAnsi="Times New Roman"/>
          <w:sz w:val="28"/>
          <w:szCs w:val="28"/>
        </w:rPr>
        <w:t>», .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Зимний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костер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5307D9" w:rsidRPr="005738B2" w:rsidRDefault="005307D9" w:rsidP="00682278">
      <w:pPr>
        <w:spacing w:after="0" w:line="240" w:lineRule="auto"/>
        <w:ind w:right="203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театре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Театр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Театральные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Различная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драматическом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театре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515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драматическом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театре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драматическом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спектакле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создается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драматическому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спектаклю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могут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быть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использованы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Знакомство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Ибсена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Гюнт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Э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Грига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этому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спектаклю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Сюиты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Э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Грига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составленные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отдельных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номеров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Подробный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пьес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сюиты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Сольвейг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682278">
      <w:pPr>
        <w:spacing w:after="0" w:line="240" w:lineRule="auto"/>
        <w:ind w:left="-5" w:right="4150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Э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Григ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Утро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Смерть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Озе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Анитры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пещере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горного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короля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Сольвейг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right="205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театрального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пантомимы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создатель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классического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Щелкунчик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 </w:t>
      </w:r>
      <w:r w:rsidRPr="005738B2">
        <w:rPr>
          <w:rFonts w:ascii="Times New Roman" w:hAnsi="Times New Roman"/>
          <w:sz w:val="28"/>
          <w:szCs w:val="28"/>
        </w:rPr>
        <w:t>сюжет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построение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Дивертисмент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Подробный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дивертисмента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челеста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Арабский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Китайский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пастушков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феи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Щелкунчик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5307D9" w:rsidRPr="005738B2" w:rsidRDefault="005307D9" w:rsidP="00682278">
      <w:pPr>
        <w:spacing w:after="0" w:line="240" w:lineRule="auto"/>
        <w:ind w:right="204"/>
        <w:jc w:val="center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синтетический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соединяющий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театр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игру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актеров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оформление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Ведущая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оперные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сюжеты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исторические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бытовые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сказочные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лирические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либретто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Структура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действия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картины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увертюры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lastRenderedPageBreak/>
        <w:t>номера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разновидности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виды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ансамблей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различные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составы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самостоятельные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содержания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Глинки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Руслан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Людмила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отдельных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номеров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канон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5307D9" w:rsidRPr="005738B2" w:rsidRDefault="005307D9" w:rsidP="00682278">
      <w:pPr>
        <w:spacing w:after="116" w:line="240" w:lineRule="auto"/>
        <w:ind w:left="-5" w:right="186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рондо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речитатив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682278">
      <w:pPr>
        <w:spacing w:after="124" w:line="240" w:lineRule="auto"/>
        <w:ind w:left="-5" w:right="4150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5307D9" w:rsidRPr="005738B2" w:rsidRDefault="005307D9" w:rsidP="00682278">
      <w:pPr>
        <w:spacing w:line="240" w:lineRule="auto"/>
        <w:ind w:left="-5" w:right="186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Глинка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Руслан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Людмила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увертюра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Вторая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Баяна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похищения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Людмилы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Фарлафа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Руслана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персидский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Людмилы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Черномора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Восточные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свет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Людмила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Default="005307D9" w:rsidP="005307D9">
      <w:pPr>
        <w:spacing w:after="140" w:line="259" w:lineRule="auto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682278" w:rsidRPr="005738B2" w:rsidRDefault="00682278" w:rsidP="005307D9">
      <w:pPr>
        <w:spacing w:after="140" w:line="259" w:lineRule="auto"/>
        <w:rPr>
          <w:rFonts w:ascii="Times New Roman" w:hAnsi="Times New Roman"/>
          <w:sz w:val="28"/>
          <w:szCs w:val="28"/>
        </w:rPr>
      </w:pPr>
    </w:p>
    <w:p w:rsidR="005307D9" w:rsidRPr="005738B2" w:rsidRDefault="005738B2" w:rsidP="00682278">
      <w:pPr>
        <w:spacing w:after="115" w:line="240" w:lineRule="auto"/>
        <w:ind w:left="167" w:right="36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u w:val="single" w:color="000000"/>
        </w:rPr>
        <w:t>Музыкальная литература зарубежных стран</w:t>
      </w:r>
    </w:p>
    <w:p w:rsidR="005307D9" w:rsidRPr="005738B2" w:rsidRDefault="005307D9" w:rsidP="00682278">
      <w:pPr>
        <w:spacing w:after="115" w:line="240" w:lineRule="auto"/>
        <w:ind w:left="167" w:right="357"/>
        <w:jc w:val="center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>(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второй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и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третий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годы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обучения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>)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Второй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третий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обучения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являются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базовыми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формирования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учащихся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Важной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задачей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становится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развитие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исторического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мышления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учащиеся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должны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представлять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себе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последовательную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смену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эпох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причем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только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Главная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задача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предмета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состоит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чтобы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интересы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итоге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становились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шире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заданного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минимума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чтобы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общение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литературой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живописью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стали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необходимостью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Благодаря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увеличению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сроков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освоения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учебного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предмета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предусмотренному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федеральными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государственными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требованиями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появляется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увеличить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время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изучение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зарубежных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стран</w:t>
      </w:r>
      <w:r w:rsidRPr="005738B2">
        <w:rPr>
          <w:rFonts w:ascii="Times New Roman" w:eastAsia="Times New Roman" w:hAnsi="Times New Roman"/>
          <w:sz w:val="28"/>
          <w:szCs w:val="28"/>
        </w:rPr>
        <w:t>» - 2-</w:t>
      </w:r>
      <w:r w:rsidRPr="005738B2">
        <w:rPr>
          <w:rFonts w:ascii="Times New Roman" w:hAnsi="Times New Roman"/>
          <w:sz w:val="28"/>
          <w:szCs w:val="28"/>
        </w:rPr>
        <w:t>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обучения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полугодие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3-</w:t>
      </w:r>
      <w:r w:rsidRPr="005738B2">
        <w:rPr>
          <w:rFonts w:ascii="Times New Roman" w:hAnsi="Times New Roman"/>
          <w:sz w:val="28"/>
          <w:szCs w:val="28"/>
        </w:rPr>
        <w:t>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обучения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центре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внимания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курса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находятся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Баха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Гайдна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Моцарта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ван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Бетховена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Шуберта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Шопена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Каждая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этих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предполагает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знакомство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биографией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особенностями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подробный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нескольких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списке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также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приводятся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варианты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данные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более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широкого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которые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использовать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биографических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уроках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рекомендовать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самостоятельного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Остальные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курса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являются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ознакомительными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представлен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обзор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определенной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эпохи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упомянуты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наиболее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значительные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явления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right="-2" w:firstLine="567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развития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от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Древней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Греции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эпохи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барокко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5307D9" w:rsidRPr="005738B2" w:rsidRDefault="005307D9" w:rsidP="00682278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Курс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начинается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Древней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Греции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возникновения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нотного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письма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Гвидо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Аретинский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Изучение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инструментах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жанрах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формах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 </w:t>
      </w:r>
      <w:r w:rsidRPr="005738B2">
        <w:rPr>
          <w:rFonts w:ascii="Times New Roman" w:hAnsi="Times New Roman"/>
          <w:sz w:val="28"/>
          <w:szCs w:val="28"/>
        </w:rPr>
        <w:t>Средневековья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Ренессанса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небольших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фрагментов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танцевальной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мастеров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эпохи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Возрождения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ди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Лассо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Монтеверди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Преториус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Жанекен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</w:t>
      </w:r>
    </w:p>
    <w:p w:rsidR="005307D9" w:rsidRPr="005738B2" w:rsidRDefault="005307D9" w:rsidP="00682278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эпохи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барокко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итальянская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эпоху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барокко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Возникновение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Краткая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Вивальди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682278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одного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концертов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682278">
        <w:rPr>
          <w:rFonts w:ascii="Times New Roman" w:eastAsia="Times New Roman" w:hAnsi="Times New Roman"/>
          <w:sz w:val="28"/>
          <w:szCs w:val="28"/>
        </w:rPr>
        <w:t>ц</w:t>
      </w:r>
      <w:r w:rsidRPr="005738B2">
        <w:rPr>
          <w:rFonts w:ascii="Times New Roman" w:hAnsi="Times New Roman"/>
          <w:sz w:val="28"/>
          <w:szCs w:val="28"/>
        </w:rPr>
        <w:t>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Времена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Иоганн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Себастьян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Бах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Работа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Баха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органистом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придворным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музыкантом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кантором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городах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Германии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Ознакомление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историей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Реформации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Специфика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устройства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органа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клавесина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клавикорда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Принципы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использования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органной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церковной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службе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Инвенции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Уникальное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учебное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пособие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начинающих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исполнителей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клавире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Хорошо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темперированный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клавир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принцип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организации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Проблема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соотношения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прелюдии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фуги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Специфика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организации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полифонической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тема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противосложение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интермедия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</w:t>
      </w:r>
      <w:r w:rsidRPr="005738B2">
        <w:rPr>
          <w:rFonts w:ascii="Times New Roman" w:hAnsi="Times New Roman"/>
          <w:sz w:val="28"/>
          <w:szCs w:val="28"/>
        </w:rPr>
        <w:t>Инструментальные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сюиты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формирования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обязательные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дополнительные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Токката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фуга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органа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Двухголосные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инвенции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фуга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тома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ХТК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Французская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юита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="00057E15">
        <w:rPr>
          <w:rFonts w:ascii="Times New Roman" w:eastAsia="Times New Roman" w:hAnsi="Times New Roman"/>
          <w:sz w:val="28"/>
          <w:szCs w:val="28"/>
        </w:rPr>
        <w:t>Т</w:t>
      </w:r>
      <w:r w:rsidRPr="005738B2">
        <w:rPr>
          <w:rFonts w:ascii="Times New Roman" w:hAnsi="Times New Roman"/>
          <w:sz w:val="28"/>
          <w:szCs w:val="28"/>
        </w:rPr>
        <w:t>рехголосная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инвенция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фуга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тома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ХТК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сюит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партит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сонат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скрипки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виолончели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Современники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Баха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: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Гендель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Краткое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изложение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биографии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Генделя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Влияние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итальянской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отрывков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наследияГ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Генделя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концертов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Классицизм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возникновение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обновление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инструментальных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принципы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стилевого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направления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Сонатный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кардинальное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отличие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предшествующих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Переосмысление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драматургии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Состав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Мангеймская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Венские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классики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Великая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французская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революция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Французские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энциклопедисты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Реформа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Х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Глюка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драматизация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спектакля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57E15" w:rsidRDefault="005307D9" w:rsidP="00057E15">
      <w:pPr>
        <w:spacing w:after="0" w:line="240" w:lineRule="auto"/>
        <w:ind w:right="187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отрывков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Глюка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Орфей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фуриями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Потерял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057E1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Эвридику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») </w:t>
      </w:r>
      <w:r w:rsidRPr="005738B2">
        <w:rPr>
          <w:rFonts w:ascii="Times New Roman" w:hAnsi="Times New Roman"/>
          <w:sz w:val="28"/>
          <w:szCs w:val="28"/>
        </w:rPr>
        <w:t>Йозеф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Гайдн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«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перекресток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Европы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Судьба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придворного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музыканта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Поездка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Англию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Ознакомление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спецификой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симфонического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примере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(1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сонатная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2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двойные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вариации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3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менуэт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Эволюция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клавирной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Строение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классической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Подробный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тонального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плана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057E15">
        <w:rPr>
          <w:rFonts w:ascii="Times New Roman" w:eastAsia="Times New Roman" w:hAnsi="Times New Roman"/>
          <w:sz w:val="28"/>
          <w:szCs w:val="28"/>
        </w:rPr>
        <w:t>п</w:t>
      </w:r>
      <w:r w:rsidRPr="005738B2">
        <w:rPr>
          <w:rFonts w:ascii="Times New Roman" w:hAnsi="Times New Roman"/>
          <w:sz w:val="28"/>
          <w:szCs w:val="28"/>
        </w:rPr>
        <w:t>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все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Сонаты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Прощальная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right="187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Вольфганг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Амадей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Моцарт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Чудо-ребенок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поездка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Италию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трудности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устройства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разрыв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зальцбургским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архиепископом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Венский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период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Симфоническое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Моцарта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5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Лирико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драматический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Свадьба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Фигаро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сравнение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первоисточником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Бомарше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Функция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увертюры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главных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Клавирное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Моцарта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tabs>
          <w:tab w:val="left" w:pos="5387"/>
        </w:tabs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все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Свадьба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Фигаро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увертюра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Фигаро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Керубино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Сюзанны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Соната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Увертюры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Жуан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Волшебная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флейта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Реквием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Людвиг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ван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Бетховен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Юность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Бонне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Влияние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идей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Великой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французской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буржуазной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революции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мировоззрение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Бетховена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Трагедия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глухота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Фортепианные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пианизма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Патетическая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соната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Принципы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монотематизма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5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Изменение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структуре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5738B2">
        <w:rPr>
          <w:rFonts w:ascii="Times New Roman" w:hAnsi="Times New Roman"/>
          <w:sz w:val="28"/>
          <w:szCs w:val="28"/>
        </w:rPr>
        <w:t>замена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менуэта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скерцо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Программный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театральная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Гете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Эгмонт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 </w:t>
      </w:r>
    </w:p>
    <w:p w:rsidR="005307D9" w:rsidRPr="005738B2" w:rsidRDefault="005307D9" w:rsidP="00057E15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="00057E15">
        <w:rPr>
          <w:rFonts w:ascii="Times New Roman" w:eastAsia="Times New Roman" w:hAnsi="Times New Roman"/>
          <w:sz w:val="28"/>
          <w:szCs w:val="28"/>
        </w:rPr>
        <w:t xml:space="preserve">8 </w:t>
      </w:r>
      <w:r w:rsidRPr="005738B2">
        <w:rPr>
          <w:rFonts w:ascii="Times New Roman" w:hAnsi="Times New Roman"/>
          <w:sz w:val="28"/>
          <w:szCs w:val="28"/>
        </w:rPr>
        <w:t>Патетическая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5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Увертюра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Гете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057E15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Эгмонт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057E15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14, 1 </w:t>
      </w:r>
      <w:r w:rsidRPr="005738B2">
        <w:rPr>
          <w:rFonts w:ascii="Times New Roman" w:hAnsi="Times New Roman"/>
          <w:sz w:val="28"/>
          <w:szCs w:val="28"/>
        </w:rPr>
        <w:t>ч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Соната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>23, 1</w:t>
      </w:r>
      <w:r w:rsidRPr="005738B2">
        <w:rPr>
          <w:rFonts w:ascii="Times New Roman" w:hAnsi="Times New Roman"/>
          <w:sz w:val="28"/>
          <w:szCs w:val="28"/>
        </w:rPr>
        <w:t>ч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9, 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 «</w:t>
      </w:r>
      <w:r w:rsidRPr="005738B2">
        <w:rPr>
          <w:rFonts w:ascii="Times New Roman" w:hAnsi="Times New Roman"/>
          <w:sz w:val="28"/>
          <w:szCs w:val="28"/>
        </w:rPr>
        <w:t>Пасторальная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057E15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Романтизм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философия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условия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предпосылки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возникновения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тематика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сюжеты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природа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фантастика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лирика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одиночества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романтический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фортепианная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миниатюра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циклы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пьес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Мендельсон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слов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скрипки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1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Франц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Шуберт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Возрастание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значимости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миниатюры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романтиков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баллады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Шуберта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новаторство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соотношении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мелодии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сопровождения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внимание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поэтическому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тексту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варьированные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куплеты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сквозное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экспромты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трактовка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специфика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песенного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тематизма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Неоконченная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 </w:t>
      </w:r>
    </w:p>
    <w:p w:rsidR="005307D9" w:rsidRPr="005738B2" w:rsidRDefault="005307D9" w:rsidP="00057E15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057E15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Маргарита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прялкой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Лесной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Форель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Серенада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Прекрасная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мельничиха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="00057E15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Зимний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Экспромт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8 «</w:t>
      </w:r>
      <w:r w:rsidRPr="005738B2">
        <w:rPr>
          <w:rFonts w:ascii="Times New Roman" w:hAnsi="Times New Roman"/>
          <w:sz w:val="28"/>
          <w:szCs w:val="28"/>
        </w:rPr>
        <w:t>Неоконченная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057E15">
      <w:pPr>
        <w:spacing w:after="124" w:line="259" w:lineRule="auto"/>
        <w:ind w:left="-5" w:right="-2" w:firstLine="572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="00057E15">
        <w:rPr>
          <w:rFonts w:ascii="Times New Roman" w:eastAsia="Times New Roman" w:hAnsi="Times New Roman"/>
          <w:sz w:val="28"/>
          <w:szCs w:val="28"/>
        </w:rPr>
        <w:t>В</w:t>
      </w:r>
      <w:r w:rsidRPr="005738B2">
        <w:rPr>
          <w:rFonts w:ascii="Times New Roman" w:hAnsi="Times New Roman"/>
          <w:sz w:val="28"/>
          <w:szCs w:val="28"/>
        </w:rPr>
        <w:t>оенный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Фредерик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Шопен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Юность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Польше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Париже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Шопен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выдающийся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пианист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Специфика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lastRenderedPageBreak/>
        <w:t>творческого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преобладание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Национальные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польские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мазурки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полонезы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разнообразие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типов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новая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разновидность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миниатюры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цикл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прелюдий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Шопена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трактовка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прикладных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proofErr w:type="spellStart"/>
      <w:r w:rsidRPr="005738B2">
        <w:rPr>
          <w:rFonts w:ascii="Times New Roman" w:hAnsi="Times New Roman"/>
          <w:sz w:val="28"/>
          <w:szCs w:val="28"/>
        </w:rPr>
        <w:t>неконцертных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вальсов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этюдов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Жанр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ноктюрна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родоначальник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Джон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Фильд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="00057E15">
        <w:rPr>
          <w:rFonts w:ascii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Мазурки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Полонез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диез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Этюды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Революционный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Ноктюрн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Баллада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1, </w:t>
      </w:r>
      <w:r w:rsidRPr="005738B2">
        <w:rPr>
          <w:rFonts w:ascii="Times New Roman" w:hAnsi="Times New Roman"/>
          <w:sz w:val="28"/>
          <w:szCs w:val="28"/>
        </w:rPr>
        <w:t>Ноктюрн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Полонез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Ля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бемоль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Композиторы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романтики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половины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национальных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исполнительское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 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Листа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Шуман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композитор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критик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теоретическое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Берлиоза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предлагается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рапсодий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Листа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отрывков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Фантастической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Берлиоза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номеров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Фантастических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пьес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Шумана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Европейская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развития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Верди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Вагнера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Инструментальная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Германии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Австрии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Брамс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Французская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proofErr w:type="spellStart"/>
      <w:r w:rsidRPr="005738B2">
        <w:rPr>
          <w:rFonts w:ascii="Times New Roman" w:hAnsi="Times New Roman"/>
          <w:sz w:val="28"/>
          <w:szCs w:val="28"/>
        </w:rPr>
        <w:t>Ж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Бизе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Франк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предлагается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номеров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Верди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Травиата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Аида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proofErr w:type="spellStart"/>
      <w:r w:rsidRPr="005738B2">
        <w:rPr>
          <w:rFonts w:ascii="Times New Roman" w:hAnsi="Times New Roman"/>
          <w:sz w:val="28"/>
          <w:szCs w:val="28"/>
        </w:rPr>
        <w:t>Риголетто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»)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Вагнера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proofErr w:type="spellStart"/>
      <w:r w:rsidRPr="005738B2">
        <w:rPr>
          <w:rFonts w:ascii="Times New Roman" w:hAnsi="Times New Roman"/>
          <w:sz w:val="28"/>
          <w:szCs w:val="28"/>
        </w:rPr>
        <w:t>Лоэнгрин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Летучий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голландец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Валькирия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59" w:lineRule="auto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307D9" w:rsidRPr="005738B2" w:rsidRDefault="005738B2" w:rsidP="005307D9">
      <w:pPr>
        <w:spacing w:after="115" w:line="259" w:lineRule="auto"/>
        <w:ind w:left="167" w:right="359"/>
        <w:jc w:val="center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  <w:u w:val="single" w:color="000000"/>
        </w:rPr>
        <w:t>Музыкальная литература русских композиторов</w:t>
      </w:r>
    </w:p>
    <w:p w:rsidR="005307D9" w:rsidRPr="005738B2" w:rsidRDefault="005307D9" w:rsidP="005307D9">
      <w:pPr>
        <w:spacing w:after="115" w:line="259" w:lineRule="auto"/>
        <w:ind w:left="167" w:right="360"/>
        <w:jc w:val="center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>(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третий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>-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четвертый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годы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обучения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>)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5307D9" w:rsidRPr="005738B2" w:rsidRDefault="005307D9" w:rsidP="00057E1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Данный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раздел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учебного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предмета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посвященный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отечественной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XIX-XX </w:t>
      </w:r>
      <w:r w:rsidRPr="005738B2">
        <w:rPr>
          <w:rFonts w:ascii="Times New Roman" w:hAnsi="Times New Roman"/>
          <w:sz w:val="28"/>
          <w:szCs w:val="28"/>
        </w:rPr>
        <w:t>веков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– </w:t>
      </w:r>
      <w:r w:rsidRPr="005738B2">
        <w:rPr>
          <w:rFonts w:ascii="Times New Roman" w:hAnsi="Times New Roman"/>
          <w:sz w:val="28"/>
          <w:szCs w:val="28"/>
        </w:rPr>
        <w:t>ключевой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курсе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имеет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познавательное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воспитательное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школьников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подросткового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возраста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программе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изучению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отводится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второе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полугодие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 </w:t>
      </w:r>
      <w:r w:rsidRPr="005738B2">
        <w:rPr>
          <w:rFonts w:ascii="Times New Roman" w:hAnsi="Times New Roman"/>
          <w:sz w:val="28"/>
          <w:szCs w:val="28"/>
        </w:rPr>
        <w:t>класса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7 </w:t>
      </w:r>
      <w:r w:rsidRPr="005738B2">
        <w:rPr>
          <w:rFonts w:ascii="Times New Roman" w:hAnsi="Times New Roman"/>
          <w:sz w:val="28"/>
          <w:szCs w:val="28"/>
        </w:rPr>
        <w:t>класс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Русская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церковная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нотация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формы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Уникальная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формирования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целом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нотации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крюки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знамена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Профессиональная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церковная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Приоритет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начала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предлагается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любых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образцов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знаменного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распева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примеров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раннего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многоголосия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стихир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тропарей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307D9" w:rsidRPr="005738B2" w:rsidRDefault="005307D9" w:rsidP="00057E15">
      <w:pPr>
        <w:spacing w:after="0" w:line="240" w:lineRule="auto"/>
        <w:ind w:left="-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кондаков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5307D9" w:rsidRPr="005738B2" w:rsidRDefault="005307D9" w:rsidP="00057E15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XVIII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Бортнянского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,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Березовского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Краткий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экскурс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историю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государства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российского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XVII – </w:t>
      </w:r>
      <w:r w:rsidRPr="005738B2">
        <w:rPr>
          <w:rFonts w:ascii="Times New Roman" w:hAnsi="Times New Roman"/>
          <w:sz w:val="28"/>
          <w:szCs w:val="28"/>
        </w:rPr>
        <w:t>начала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XVIII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Раскол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Реформы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Великого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эстетические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канта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партесного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lastRenderedPageBreak/>
        <w:t>концерта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Возрастание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Возникновение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предлагается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хоровых концертов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увертюр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Бортнянского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Березовского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русских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начала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Алябьева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Гурилева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Варламова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Формирование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традиций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домашнего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музицирования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Романтизм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сентиментализм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поэзии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Формирование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различных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романса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элегия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русская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баллада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дальних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странах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использованием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танцевальных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Алябьев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Соловей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Варламов</w:t>
      </w:r>
      <w:proofErr w:type="spellEnd"/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Красный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сарафан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Белеет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парус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одинокий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Е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Гурилев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Колокольчик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057E15">
      <w:pPr>
        <w:spacing w:after="124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Алябьев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Иртыш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е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Гурилев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Домик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крошечка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другие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Михаил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Иванович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Глинка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b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Обучение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Италии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Германии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Зарождение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классики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Создание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двух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Поездки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Францию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Испанию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Создание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одночастных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программных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увертюр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Эпоха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современники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Иван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Сусанин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Общая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композиция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русских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поляков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Различные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каватина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Хоровые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интродукция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эпилог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Танцы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поляков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Повторяющиеся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смысл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новое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наполнение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превращение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романса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особый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камерной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миниатюры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поэзии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внимание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поэтическому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тексту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партии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романсах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Разнообразие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одночастные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программные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миниатюры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Национальный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колорит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испанских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увертюр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Камаринская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уникальная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становлении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школы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фантазия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Иван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Сусанин</w:t>
      </w:r>
      <w:r w:rsidRPr="005738B2">
        <w:rPr>
          <w:rFonts w:ascii="Times New Roman" w:eastAsia="Times New Roman" w:hAnsi="Times New Roman"/>
          <w:sz w:val="28"/>
          <w:szCs w:val="28"/>
        </w:rPr>
        <w:t>» («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 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 </w:t>
      </w:r>
      <w:r w:rsidRPr="005738B2">
        <w:rPr>
          <w:rFonts w:ascii="Times New Roman" w:hAnsi="Times New Roman"/>
          <w:sz w:val="28"/>
          <w:szCs w:val="28"/>
        </w:rPr>
        <w:t>Интродукция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 </w:t>
      </w:r>
      <w:r w:rsidRPr="005738B2">
        <w:rPr>
          <w:rFonts w:ascii="Times New Roman" w:hAnsi="Times New Roman"/>
          <w:sz w:val="28"/>
          <w:szCs w:val="28"/>
        </w:rPr>
        <w:t>Каватина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рондо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Антониды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трио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томи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родимый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»;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Полонез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Краковяк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Мазурка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Сусанина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поляками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Свадебный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Антониды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;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Сусанина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738B2">
        <w:rPr>
          <w:rFonts w:ascii="Times New Roman" w:hAnsi="Times New Roman"/>
          <w:sz w:val="28"/>
          <w:szCs w:val="28"/>
        </w:rPr>
        <w:t>Эпилог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Славься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Жаворонок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Попутная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помню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чудное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мгновенье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Камаринская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фантазия</w:t>
      </w:r>
      <w:r w:rsidRPr="005738B2">
        <w:rPr>
          <w:rFonts w:ascii="Times New Roman" w:eastAsia="Times New Roman" w:hAnsi="Times New Roman"/>
          <w:sz w:val="28"/>
          <w:szCs w:val="28"/>
        </w:rPr>
        <w:t>».</w:t>
      </w:r>
      <w:r w:rsidR="00057E1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Увертюра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Руслан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Людмила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Арагонская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здесь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Инезилья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крови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горит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огонь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желанья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Венецианская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ночь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Александр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Сергеевич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Даргомыжский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дружбы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Глинкой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эстетические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задачи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Поиск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lastRenderedPageBreak/>
        <w:t>выразительности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отношение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литературному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тексту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передача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интонаций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разговорной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речи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Социально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обличительная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тематика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сочинениях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Русалка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Каменный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Психологизм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образа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Мельника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жанровые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портретная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Князя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057E15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Вокальная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миниатюра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появление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драматическая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сатирические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E93D33" w:rsidRDefault="005307D9" w:rsidP="00E93D33">
      <w:pPr>
        <w:tabs>
          <w:tab w:val="left" w:pos="5103"/>
        </w:tabs>
        <w:spacing w:after="0" w:line="240" w:lineRule="auto"/>
        <w:ind w:left="-5" w:right="-2" w:firstLine="572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Старый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капрал</w:t>
      </w:r>
      <w:r w:rsidRPr="005738B2">
        <w:rPr>
          <w:rFonts w:ascii="Times New Roman" w:eastAsia="Times New Roman" w:hAnsi="Times New Roman"/>
          <w:sz w:val="28"/>
          <w:szCs w:val="28"/>
        </w:rPr>
        <w:t>»,  «</w:t>
      </w:r>
      <w:r w:rsidRPr="005738B2">
        <w:rPr>
          <w:rFonts w:ascii="Times New Roman" w:hAnsi="Times New Roman"/>
          <w:sz w:val="28"/>
          <w:szCs w:val="28"/>
        </w:rPr>
        <w:t>Мне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грустно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Титулярный советник</w:t>
      </w:r>
      <w:r w:rsidRPr="005738B2">
        <w:rPr>
          <w:rFonts w:ascii="Times New Roman" w:eastAsia="Times New Roman" w:hAnsi="Times New Roman"/>
          <w:sz w:val="28"/>
          <w:szCs w:val="28"/>
        </w:rPr>
        <w:t>» «</w:t>
      </w:r>
      <w:r w:rsidRPr="005738B2">
        <w:rPr>
          <w:rFonts w:ascii="Times New Roman" w:hAnsi="Times New Roman"/>
          <w:sz w:val="28"/>
          <w:szCs w:val="28"/>
        </w:rPr>
        <w:t>Мне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минуло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шестнадцать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Русалка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Мельника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Мельника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Сватушка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русалок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Наташи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5738B2">
        <w:rPr>
          <w:rFonts w:ascii="Times New Roman" w:hAnsi="Times New Roman"/>
          <w:sz w:val="28"/>
          <w:szCs w:val="28"/>
        </w:rPr>
        <w:t>Каватина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Князя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tabs>
          <w:tab w:val="left" w:pos="5103"/>
        </w:tabs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Ночной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зефир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Мельник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Русская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60-</w:t>
      </w:r>
      <w:r w:rsidRPr="005738B2">
        <w:rPr>
          <w:rFonts w:ascii="Times New Roman" w:hAnsi="Times New Roman"/>
          <w:sz w:val="28"/>
          <w:szCs w:val="28"/>
        </w:rPr>
        <w:t>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Деятельность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Балакирева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Общественно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политическая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60-</w:t>
      </w:r>
      <w:r w:rsidRPr="005738B2">
        <w:rPr>
          <w:rFonts w:ascii="Times New Roman" w:hAnsi="Times New Roman"/>
          <w:sz w:val="28"/>
          <w:szCs w:val="28"/>
        </w:rPr>
        <w:t>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Расцвет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Западники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славянофилы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Расцвет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классики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второй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половине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великие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представители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Изменения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столиц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Образование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РМО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открытие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консерваторий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Бесплатная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Серов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Стасов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Антон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Николай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Рубинштейны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Балакирев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Могучая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кучка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фрагментов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Рубинштейна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ab/>
        <w:t>«</w:t>
      </w:r>
      <w:r w:rsidRPr="005738B2">
        <w:rPr>
          <w:rFonts w:ascii="Times New Roman" w:hAnsi="Times New Roman"/>
          <w:sz w:val="28"/>
          <w:szCs w:val="28"/>
        </w:rPr>
        <w:t>Демон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фортепианной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фантазии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Балакирева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5738B2">
        <w:rPr>
          <w:rFonts w:ascii="Times New Roman" w:hAnsi="Times New Roman"/>
          <w:sz w:val="28"/>
          <w:szCs w:val="28"/>
        </w:rPr>
        <w:t>Исламей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Александр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Порфирьевич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Бородин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   </w:t>
      </w:r>
      <w:r w:rsidRPr="005738B2">
        <w:rPr>
          <w:rFonts w:ascii="Times New Roman" w:hAnsi="Times New Roman"/>
          <w:sz w:val="28"/>
          <w:szCs w:val="28"/>
        </w:rPr>
        <w:t>Многогранность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личности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Бородина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Научная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общественная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деятельность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литературный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талант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Князь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Игорь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центральное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Композиция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пролог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Русь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Восток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князь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Игорь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Галицкий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хан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Кончак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Ярославна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Хоровые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Место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Половецких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плясок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Бородина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Глубокая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лирика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красочность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гармоний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текста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фортепианной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партии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Бородина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формирование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 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60-</w:t>
      </w:r>
      <w:r w:rsidRPr="005738B2">
        <w:rPr>
          <w:rFonts w:ascii="Times New Roman" w:hAnsi="Times New Roman"/>
          <w:sz w:val="28"/>
          <w:szCs w:val="28"/>
        </w:rPr>
        <w:t>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XIX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Богатырская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Князь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Игорь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пролог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Солнцу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красному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слава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затмения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Галицкого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 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Ярославны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девушек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тебе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княгиня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бояр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Мужайся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княгиня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каватина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Кончаковны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Игоря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Кончака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Половецкие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пляски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 </w:t>
      </w:r>
      <w:r w:rsidRPr="005738B2">
        <w:rPr>
          <w:rFonts w:ascii="Times New Roman" w:hAnsi="Times New Roman"/>
          <w:sz w:val="28"/>
          <w:szCs w:val="28"/>
        </w:rPr>
        <w:t>Плач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Ярославны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поселян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Спящая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княжна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берегов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Отчизны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>2 «</w:t>
      </w:r>
      <w:r w:rsidRPr="005738B2">
        <w:rPr>
          <w:rFonts w:ascii="Times New Roman" w:hAnsi="Times New Roman"/>
          <w:sz w:val="28"/>
          <w:szCs w:val="28"/>
        </w:rPr>
        <w:t>Богатырская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59" w:lineRule="auto"/>
        <w:ind w:left="-5" w:right="-2" w:firstLine="572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Квартет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2, 3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E93D33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Ноктюрн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Модест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Петрович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Мусоргский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Социальная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направленность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новаторство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Судьба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редакции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сочинений</w:t>
      </w:r>
      <w:r w:rsidRPr="005738B2">
        <w:rPr>
          <w:rFonts w:ascii="Times New Roman" w:eastAsia="Times New Roman" w:hAnsi="Times New Roman"/>
          <w:sz w:val="28"/>
          <w:szCs w:val="28"/>
        </w:rPr>
        <w:t>.  «</w:t>
      </w:r>
      <w:r w:rsidRPr="005738B2">
        <w:rPr>
          <w:rFonts w:ascii="Times New Roman" w:hAnsi="Times New Roman"/>
          <w:sz w:val="28"/>
          <w:szCs w:val="28"/>
        </w:rPr>
        <w:t>Борис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Годунов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создания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редакции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сложности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постановки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Идейное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содержание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Композиция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сквозное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развитие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действия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декламационное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начало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партий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ряда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персонажей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характерные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черты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новаторского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подхода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реализации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замысла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Вокальные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Продолжение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традиций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Даргомыжского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поиск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выразительной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речевой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интонации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Круг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тематика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песен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Мусоргского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. («</w:t>
      </w:r>
      <w:r w:rsidRPr="005738B2">
        <w:rPr>
          <w:rFonts w:ascii="Times New Roman" w:hAnsi="Times New Roman"/>
          <w:sz w:val="28"/>
          <w:szCs w:val="28"/>
        </w:rPr>
        <w:t>Детская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Светик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Савишна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Картинки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выставки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лучшее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инструментальное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создания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лейтмотив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Оркестровая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версия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Равеля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Борис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Годунов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оркестровое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покидаешь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Митюхой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2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целиком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1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монолог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Пимена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2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Варлаама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монолог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Бориса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курантами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1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 xml:space="preserve">хор </w:t>
      </w: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Кормилец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батюшка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Юродивым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.3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Расходилась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разгулялась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Картинки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выставки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eastAsia="Times New Roman" w:hAnsi="Times New Roman"/>
          <w:sz w:val="28"/>
          <w:szCs w:val="28"/>
        </w:rPr>
        <w:tab/>
        <w:t>(</w:t>
      </w:r>
      <w:r w:rsidRPr="005738B2">
        <w:rPr>
          <w:rFonts w:ascii="Times New Roman" w:hAnsi="Times New Roman"/>
          <w:sz w:val="28"/>
          <w:szCs w:val="28"/>
        </w:rPr>
        <w:t>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Семинарист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Светик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Савишна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Колыбельная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Еремушке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вокальный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Детская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симфоническая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картина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Ночь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Лысой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5738B2">
        <w:rPr>
          <w:rFonts w:ascii="Times New Roman" w:hAnsi="Times New Roman"/>
          <w:sz w:val="28"/>
          <w:szCs w:val="28"/>
        </w:rPr>
        <w:t>Хованщина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» («</w:t>
      </w:r>
      <w:r w:rsidRPr="005738B2">
        <w:rPr>
          <w:rFonts w:ascii="Times New Roman" w:hAnsi="Times New Roman"/>
          <w:sz w:val="28"/>
          <w:szCs w:val="28"/>
        </w:rPr>
        <w:t>Рассвет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Москве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реке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»).  </w:t>
      </w:r>
    </w:p>
    <w:p w:rsidR="005307D9" w:rsidRPr="005738B2" w:rsidRDefault="005307D9" w:rsidP="00E93D33">
      <w:pPr>
        <w:spacing w:after="0" w:line="240" w:lineRule="auto"/>
        <w:ind w:left="-1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Николай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Андреевич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Римский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Многогранность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педагогической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общественной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деятельности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Сказка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повседневный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быт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5738B2">
        <w:rPr>
          <w:rFonts w:ascii="Times New Roman" w:hAnsi="Times New Roman"/>
          <w:sz w:val="28"/>
          <w:szCs w:val="28"/>
        </w:rPr>
        <w:t>Снегурочка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литературный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источник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сюжета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Композиция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Пантеизм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сказочность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реальность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обрядовость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сказочных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Лейтмотивы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proofErr w:type="spellStart"/>
      <w:r w:rsidRPr="005738B2">
        <w:rPr>
          <w:rFonts w:ascii="Times New Roman" w:hAnsi="Times New Roman"/>
          <w:sz w:val="28"/>
          <w:szCs w:val="28"/>
        </w:rPr>
        <w:t>Шехерезада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программный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замысел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сюиты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Средства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создания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восточного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колорита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Лейтмотивы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развитие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лейттембров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>: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5" w:right="-2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Снегурочка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Пролог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пляска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птиц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ариэтта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Снегурочки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Проводы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масленицы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1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Снегурочки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клич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Бирючей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шествие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Берендея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каватина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Берендея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липенька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пляска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скоморохов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третья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Мизгиря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4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таяния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Снегурочки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заключительный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59" w:lineRule="auto"/>
        <w:ind w:left="-5" w:right="186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сюита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5738B2">
        <w:rPr>
          <w:rFonts w:ascii="Times New Roman" w:hAnsi="Times New Roman"/>
          <w:sz w:val="28"/>
          <w:szCs w:val="28"/>
        </w:rPr>
        <w:t>Шехерезада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камерная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лирика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Римского</w:t>
      </w:r>
      <w:proofErr w:type="spellEnd"/>
      <w:r w:rsidRPr="005738B2">
        <w:rPr>
          <w:rFonts w:ascii="Times New Roman" w:eastAsia="Times New Roman" w:hAnsi="Times New Roman"/>
          <w:b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Корсакова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ветер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вея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 высоты</w:t>
      </w:r>
      <w:r w:rsidRPr="005738B2">
        <w:rPr>
          <w:rFonts w:ascii="Times New Roman" w:eastAsia="Times New Roman" w:hAnsi="Times New Roman"/>
          <w:sz w:val="28"/>
          <w:szCs w:val="28"/>
        </w:rPr>
        <w:t>»,  «</w:t>
      </w:r>
      <w:r w:rsidRPr="005738B2">
        <w:rPr>
          <w:rFonts w:ascii="Times New Roman" w:hAnsi="Times New Roman"/>
          <w:sz w:val="28"/>
          <w:szCs w:val="28"/>
        </w:rPr>
        <w:t>Звонче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жаворонка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пенье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красавица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…»)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5738B2">
      <w:pPr>
        <w:spacing w:after="113" w:line="259" w:lineRule="auto"/>
        <w:ind w:right="185"/>
        <w:jc w:val="center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lastRenderedPageBreak/>
        <w:t>Петр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Ильич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Чайковский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Композитор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критик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педагог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дирижер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Признание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Чайковского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всем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ведущие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Первая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Зимние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грезы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программный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замысел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Строение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5738B2">
        <w:rPr>
          <w:rFonts w:ascii="Times New Roman" w:hAnsi="Times New Roman"/>
          <w:sz w:val="28"/>
          <w:szCs w:val="28"/>
        </w:rPr>
        <w:t>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Использование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народной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песни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финале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>«</w:t>
      </w:r>
      <w:r w:rsidRPr="005738B2">
        <w:rPr>
          <w:rFonts w:ascii="Times New Roman" w:hAnsi="Times New Roman"/>
          <w:sz w:val="28"/>
          <w:szCs w:val="28"/>
        </w:rPr>
        <w:t>Евгений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Онегин</w:t>
      </w:r>
      <w:r w:rsidRPr="005738B2">
        <w:rPr>
          <w:rFonts w:ascii="Times New Roman" w:eastAsia="Times New Roman" w:hAnsi="Times New Roman"/>
          <w:sz w:val="28"/>
          <w:szCs w:val="28"/>
        </w:rPr>
        <w:t>» - «</w:t>
      </w:r>
      <w:r w:rsidRPr="005738B2">
        <w:rPr>
          <w:rFonts w:ascii="Times New Roman" w:hAnsi="Times New Roman"/>
          <w:sz w:val="28"/>
          <w:szCs w:val="28"/>
        </w:rPr>
        <w:t>лирические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сцены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Литературный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источник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сюжета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история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постановки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силами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студентов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Московской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консерватории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Композиция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тип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proofErr w:type="spellStart"/>
      <w:r w:rsidRPr="005738B2">
        <w:rPr>
          <w:rFonts w:ascii="Times New Roman" w:hAnsi="Times New Roman"/>
          <w:sz w:val="28"/>
          <w:szCs w:val="28"/>
        </w:rPr>
        <w:t>лирикопсихологический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драматургии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понятие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главных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героев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Интонационная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близость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Татьяны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связанные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главными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героями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изложение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картинах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>1 «</w:t>
      </w:r>
      <w:r w:rsidRPr="005738B2">
        <w:rPr>
          <w:rFonts w:ascii="Times New Roman" w:hAnsi="Times New Roman"/>
          <w:sz w:val="28"/>
          <w:szCs w:val="28"/>
        </w:rPr>
        <w:t>Зимние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грезы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Опера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Евгений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Онегин</w:t>
      </w:r>
      <w:r w:rsidRPr="005738B2">
        <w:rPr>
          <w:rFonts w:ascii="Times New Roman" w:eastAsia="Times New Roman" w:hAnsi="Times New Roman"/>
          <w:sz w:val="28"/>
          <w:szCs w:val="28"/>
        </w:rPr>
        <w:t>». 1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Татьяны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Ольги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хоры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крестьян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Ольги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люблю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»; 2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письмаТатьяны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; 3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хор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Девицы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красавицы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Онегина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4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мазурка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финал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5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Враги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сцена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поединка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6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полонез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Гремина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Онегина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7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монолог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Татьяны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дуэт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Счастье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было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ариозо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Онегина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любишь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59" w:lineRule="auto"/>
        <w:ind w:left="-5" w:right="4150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Увертюра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фантазия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Ромео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Джульетта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4, </w:t>
      </w:r>
      <w:r w:rsidRPr="005738B2">
        <w:rPr>
          <w:rFonts w:ascii="Times New Roman" w:hAnsi="Times New Roman"/>
          <w:sz w:val="28"/>
          <w:szCs w:val="28"/>
        </w:rPr>
        <w:t>Квартет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1, 2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1,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День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царит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было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раннею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весной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Благословляю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леса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59" w:lineRule="auto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307D9" w:rsidRPr="005738B2" w:rsidRDefault="005738B2" w:rsidP="005307D9">
      <w:pPr>
        <w:spacing w:after="115" w:line="259" w:lineRule="auto"/>
        <w:ind w:left="167" w:right="356"/>
        <w:jc w:val="center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  <w:u w:val="single" w:color="000000"/>
        </w:rPr>
        <w:t>Отечественная</w:t>
      </w:r>
      <w:r w:rsidR="005307D9"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  <w:u w:val="single" w:color="000000"/>
        </w:rPr>
        <w:t>музыкальная литература</w:t>
      </w:r>
      <w:r w:rsidR="005307D9"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</w:t>
      </w:r>
      <w:r w:rsidR="005307D9" w:rsidRPr="005738B2">
        <w:rPr>
          <w:rFonts w:ascii="Times New Roman" w:hAnsi="Times New Roman"/>
          <w:b/>
          <w:sz w:val="28"/>
          <w:szCs w:val="28"/>
          <w:u w:val="single" w:color="000000"/>
        </w:rPr>
        <w:t>ХХ</w:t>
      </w:r>
      <w:r w:rsidR="005307D9"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  <w:u w:val="single" w:color="000000"/>
        </w:rPr>
        <w:t>века</w:t>
      </w:r>
      <w:r w:rsidR="005307D9"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5307D9" w:rsidRPr="005738B2" w:rsidRDefault="005307D9" w:rsidP="005307D9">
      <w:pPr>
        <w:spacing w:after="115" w:line="259" w:lineRule="auto"/>
        <w:ind w:left="167" w:right="360"/>
        <w:jc w:val="center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(5 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год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 xml:space="preserve"> </w:t>
      </w:r>
      <w:r w:rsidRPr="005738B2">
        <w:rPr>
          <w:rFonts w:ascii="Times New Roman" w:hAnsi="Times New Roman"/>
          <w:sz w:val="28"/>
          <w:szCs w:val="28"/>
          <w:u w:val="single" w:color="000000"/>
        </w:rPr>
        <w:t>обучения</w:t>
      </w:r>
      <w:r w:rsidRPr="005738B2">
        <w:rPr>
          <w:rFonts w:ascii="Times New Roman" w:eastAsia="Times New Roman" w:hAnsi="Times New Roman"/>
          <w:b/>
          <w:sz w:val="28"/>
          <w:szCs w:val="28"/>
          <w:u w:val="single" w:color="000000"/>
        </w:rPr>
        <w:t>)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Пятый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обучения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является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итоговым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основная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задача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помощи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имеющихся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учащихся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навыков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работы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учебником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нотным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текстом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дополнительными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источниками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информации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существенно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расширить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кругозор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увеличить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объем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области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советской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научить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подростков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ориентироваться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современном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изучении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театральных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использовать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видеозаписи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Необходимо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также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знакомить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выдающимися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исполнителями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современности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Заключительный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раздел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посвященный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изучению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последней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трети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двадцатого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столетия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является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ознакомительным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примеры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педагог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может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отобрать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исходя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уровня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подготовки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интересов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наличия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звукозаписей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Русская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XIX - </w:t>
      </w:r>
      <w:r w:rsidRPr="005738B2">
        <w:rPr>
          <w:rFonts w:ascii="Times New Roman" w:hAnsi="Times New Roman"/>
          <w:sz w:val="28"/>
          <w:szCs w:val="28"/>
        </w:rPr>
        <w:t>начале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XX </w:t>
      </w:r>
      <w:r w:rsidRPr="005738B2">
        <w:rPr>
          <w:rFonts w:ascii="Times New Roman" w:hAnsi="Times New Roman"/>
          <w:sz w:val="28"/>
          <w:szCs w:val="28"/>
        </w:rPr>
        <w:t>веков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Серебряный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Меценаты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общественные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деятели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Развитие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lastRenderedPageBreak/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образования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Связи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отечественным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литературой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Мир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Выдающиеся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исполнители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этого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периода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Танеева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Многогранность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своеобразие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личности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Вклад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Танеева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музыкальную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Москвы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научное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кантаты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5738B2">
        <w:rPr>
          <w:rFonts w:ascii="Times New Roman" w:hAnsi="Times New Roman"/>
          <w:sz w:val="28"/>
          <w:szCs w:val="28"/>
        </w:rPr>
        <w:t>Иоанн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Дамаскин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5738B2">
        <w:rPr>
          <w:rFonts w:ascii="Times New Roman" w:hAnsi="Times New Roman"/>
          <w:sz w:val="28"/>
          <w:szCs w:val="28"/>
        </w:rPr>
        <w:t>романсов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Лядова</w:t>
      </w:r>
      <w:proofErr w:type="spellEnd"/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Специфика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преобладание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малых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Преобладание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сказочной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тематики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программных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произведениях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симфонических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Волшебное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озеро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Кикимора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фортепианных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пьес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табакерка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Про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старину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</w:p>
    <w:p w:rsidR="005307D9" w:rsidRPr="005738B2" w:rsidRDefault="005307D9" w:rsidP="00E93D33">
      <w:pPr>
        <w:spacing w:after="0" w:line="240" w:lineRule="auto"/>
        <w:ind w:left="-1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Глазунова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Общая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Жанровое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разнообразие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Развитие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традиций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5" w:firstLine="567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5, </w:t>
      </w:r>
      <w:r w:rsidRPr="005738B2">
        <w:rPr>
          <w:rFonts w:ascii="Times New Roman" w:hAnsi="Times New Roman"/>
          <w:sz w:val="28"/>
          <w:szCs w:val="28"/>
        </w:rPr>
        <w:t>Концерта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скрипки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фрагментов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Раймонда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59" w:lineRule="auto"/>
        <w:ind w:right="187"/>
        <w:jc w:val="right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b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Рахманинова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Биография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Наследник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традиций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Русский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мелодизм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духовных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светских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сочинениях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Рахманинов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выдающийся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пианист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Обзор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Не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красавица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Вешние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воды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Вокализ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Прелюдии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диез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момент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59" w:lineRule="auto"/>
        <w:ind w:left="-5" w:right="4150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E93D33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Сирень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Здесь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хорошо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моменты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этюды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картины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ab/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Н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Скрябина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Биография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мировоззрения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отношения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Эволюция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языка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гармонии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ритма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мелодии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Симфонические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Скрябина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Жанр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трактовка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симфонического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расширение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состава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тематизма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тембры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символы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Прелюдии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11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Этюд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диез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8,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Поэма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экстаза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 </w:t>
      </w:r>
      <w:r w:rsidRPr="005738B2">
        <w:rPr>
          <w:rFonts w:ascii="Times New Roman" w:hAnsi="Times New Roman"/>
          <w:sz w:val="28"/>
          <w:szCs w:val="28"/>
        </w:rPr>
        <w:t>Две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.32. </w:t>
      </w:r>
    </w:p>
    <w:p w:rsidR="005307D9" w:rsidRPr="005738B2" w:rsidRDefault="005307D9" w:rsidP="00E93D33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Биография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Русские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сезоны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»</w:t>
      </w:r>
      <w:r w:rsidRPr="005738B2">
        <w:rPr>
          <w:rFonts w:ascii="Times New Roman" w:eastAsia="Times New Roman" w:hAnsi="Times New Roman"/>
          <w:i/>
          <w:sz w:val="28"/>
          <w:szCs w:val="28"/>
          <w:vertAlign w:val="subscript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738B2">
        <w:rPr>
          <w:rFonts w:ascii="Times New Roman" w:hAnsi="Times New Roman"/>
          <w:sz w:val="28"/>
          <w:szCs w:val="28"/>
        </w:rPr>
        <w:t>Многогранность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деятельности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стилевые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веяния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техники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Личность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Дягилева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антрепризы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развитии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популяризации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российской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Мир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искусства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  <w:r w:rsidRPr="005738B2">
        <w:rPr>
          <w:rFonts w:ascii="Times New Roman" w:hAnsi="Times New Roman"/>
          <w:sz w:val="28"/>
          <w:szCs w:val="28"/>
        </w:rPr>
        <w:t>Балеты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Жар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птица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5738B2">
        <w:rPr>
          <w:rFonts w:ascii="Times New Roman" w:hAnsi="Times New Roman"/>
          <w:sz w:val="28"/>
          <w:szCs w:val="28"/>
        </w:rPr>
        <w:t>Петрушка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русского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периода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новации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драматургии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хореографии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стилевые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веяния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композиторские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техники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менявшиеся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протяжении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Петрушка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5307D9" w:rsidRPr="005738B2" w:rsidRDefault="005307D9" w:rsidP="00E93D33">
      <w:pPr>
        <w:spacing w:after="0" w:line="259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Жар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Птица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Весна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священная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</w:p>
    <w:p w:rsidR="00E93D33" w:rsidRDefault="005307D9" w:rsidP="00E93D33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Отечественная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музыкальная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20-30-</w:t>
      </w:r>
      <w:r w:rsidRPr="005738B2">
        <w:rPr>
          <w:rFonts w:ascii="Times New Roman" w:hAnsi="Times New Roman"/>
          <w:sz w:val="28"/>
          <w:szCs w:val="28"/>
        </w:rPr>
        <w:t>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годов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Революции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России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начала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Социально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культурный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перелом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условия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бытования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культуры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20-40-</w:t>
      </w:r>
      <w:r w:rsidRPr="005738B2">
        <w:rPr>
          <w:rFonts w:ascii="Times New Roman" w:hAnsi="Times New Roman"/>
          <w:sz w:val="28"/>
          <w:szCs w:val="28"/>
        </w:rPr>
        <w:t>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Мосолов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Завод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Дешевов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Рельсы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усмотрение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59" w:lineRule="auto"/>
        <w:ind w:right="185"/>
        <w:jc w:val="right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Сергей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Сергеевич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Прокофьев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b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Сочетание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двух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эпох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дореволюционной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советской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выдающийся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пианист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Уникальное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сотрудничество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Эйзенштейна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Александр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киномузыка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переросшая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самостоятельное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Балеты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продолжение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П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Чайковского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Ф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Стравинского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Выбор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сюжетов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Лейтмотивы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симфонизации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Постановки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выдающиеся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танцовщики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исполнители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партий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Симфоническое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Прокофьева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Седьмая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38B2">
        <w:rPr>
          <w:rFonts w:ascii="Times New Roman" w:hAnsi="Times New Roman"/>
          <w:sz w:val="28"/>
          <w:szCs w:val="28"/>
        </w:rPr>
        <w:t>последнее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завершенное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Пьесы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</w:t>
      </w:r>
      <w:r w:rsidRPr="005738B2">
        <w:rPr>
          <w:rFonts w:ascii="Times New Roman" w:eastAsia="Times New Roman" w:hAnsi="Times New Roman"/>
          <w:sz w:val="28"/>
          <w:szCs w:val="28"/>
        </w:rPr>
        <w:t>.12 (</w:t>
      </w:r>
      <w:r w:rsidRPr="005738B2">
        <w:rPr>
          <w:rFonts w:ascii="Times New Roman" w:hAnsi="Times New Roman"/>
          <w:sz w:val="28"/>
          <w:szCs w:val="28"/>
        </w:rPr>
        <w:t>Гавот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Прелюд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Юмористическое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скерцо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Кантата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Александр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Ромео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Джульетта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5738B2">
        <w:rPr>
          <w:rFonts w:ascii="Times New Roman" w:hAnsi="Times New Roman"/>
          <w:sz w:val="28"/>
          <w:szCs w:val="28"/>
        </w:rPr>
        <w:t>вступление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.: «</w:t>
      </w:r>
      <w:r w:rsidRPr="005738B2">
        <w:rPr>
          <w:rFonts w:ascii="Times New Roman" w:hAnsi="Times New Roman"/>
          <w:sz w:val="28"/>
          <w:szCs w:val="28"/>
        </w:rPr>
        <w:t>Улица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просыпается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Джульетта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девочка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Маски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Танец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рыцарей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Мадригал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»;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.: «</w:t>
      </w:r>
      <w:r w:rsidRPr="005738B2">
        <w:rPr>
          <w:rFonts w:ascii="Times New Roman" w:hAnsi="Times New Roman"/>
          <w:sz w:val="28"/>
          <w:szCs w:val="28"/>
        </w:rPr>
        <w:t>Ромео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патера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Лоренцо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»;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.: «</w:t>
      </w:r>
      <w:r w:rsidRPr="005738B2">
        <w:rPr>
          <w:rFonts w:ascii="Times New Roman" w:hAnsi="Times New Roman"/>
          <w:sz w:val="28"/>
          <w:szCs w:val="28"/>
        </w:rPr>
        <w:t>Прощание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перед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разлукой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Золушка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1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.: «</w:t>
      </w:r>
      <w:r w:rsidRPr="005738B2">
        <w:rPr>
          <w:rFonts w:ascii="Times New Roman" w:hAnsi="Times New Roman"/>
          <w:sz w:val="28"/>
          <w:szCs w:val="28"/>
        </w:rPr>
        <w:t>Па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де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шаль</w:t>
      </w:r>
      <w:r w:rsidRPr="005738B2">
        <w:rPr>
          <w:rFonts w:ascii="Times New Roman" w:eastAsia="Times New Roman" w:hAnsi="Times New Roman"/>
          <w:sz w:val="28"/>
          <w:szCs w:val="28"/>
        </w:rPr>
        <w:t>», «</w:t>
      </w:r>
      <w:r w:rsidRPr="005738B2">
        <w:rPr>
          <w:rFonts w:ascii="Times New Roman" w:hAnsi="Times New Roman"/>
          <w:sz w:val="28"/>
          <w:szCs w:val="28"/>
        </w:rPr>
        <w:t>Золушка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2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Адажио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Золушки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Принца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; 3 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.: </w:t>
      </w:r>
      <w:r w:rsidRPr="005738B2">
        <w:rPr>
          <w:rFonts w:ascii="Times New Roman" w:hAnsi="Times New Roman"/>
          <w:sz w:val="28"/>
          <w:szCs w:val="28"/>
        </w:rPr>
        <w:t>первый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галоп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Принца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7: 1, 2, 3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5738B2">
        <w:rPr>
          <w:rFonts w:ascii="Times New Roman" w:hAnsi="Times New Roman"/>
          <w:sz w:val="28"/>
          <w:szCs w:val="28"/>
        </w:rPr>
        <w:t>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59" w:lineRule="auto"/>
        <w:ind w:left="-5" w:right="4150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Кинофильм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М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Эйзенштейна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Александр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Невский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Фильм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балет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Ромео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Джульетта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Улановой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роли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Джульетты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5738B2">
        <w:rPr>
          <w:rFonts w:ascii="Times New Roman" w:hAnsi="Times New Roman"/>
          <w:sz w:val="28"/>
          <w:szCs w:val="28"/>
        </w:rPr>
        <w:t>Марш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оперы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Любовь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трем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апельсинам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Первый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фортепиано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15" w:right="140" w:firstLine="58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Дмитрий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Дмитриевич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Шостакович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Жизненный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творческий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путь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Гражданская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тематика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Шостаковича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летопись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истории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страны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камерной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Седьмая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Ленинградская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»)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Великая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Отечественная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война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советской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Подробный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разбор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первой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сонатной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формы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эпизод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нашествия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измененная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реприза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краткая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характеристика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2, 3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5738B2">
        <w:rPr>
          <w:rFonts w:ascii="Times New Roman" w:hAnsi="Times New Roman"/>
          <w:sz w:val="28"/>
          <w:szCs w:val="28"/>
        </w:rPr>
        <w:t>частей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5738B2">
        <w:rPr>
          <w:rFonts w:ascii="Times New Roman" w:hAnsi="Times New Roman"/>
          <w:sz w:val="28"/>
          <w:szCs w:val="28"/>
        </w:rPr>
        <w:t>Камерная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основные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Фортепианный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квинтет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Особенности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строения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цикла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использование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барочных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жанров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форм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5738B2">
        <w:rPr>
          <w:rFonts w:ascii="Times New Roman" w:hAnsi="Times New Roman"/>
          <w:sz w:val="28"/>
          <w:szCs w:val="28"/>
        </w:rPr>
        <w:t>прелюдия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фуга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пассакалия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5738B2">
        <w:rPr>
          <w:rFonts w:ascii="Times New Roman" w:hAnsi="Times New Roman"/>
          <w:sz w:val="28"/>
          <w:szCs w:val="28"/>
        </w:rPr>
        <w:t>Роль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кантатно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ораториальных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сочинений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60-</w:t>
      </w:r>
      <w:r w:rsidRPr="005738B2">
        <w:rPr>
          <w:rFonts w:ascii="Times New Roman" w:hAnsi="Times New Roman"/>
          <w:sz w:val="28"/>
          <w:szCs w:val="28"/>
        </w:rPr>
        <w:t>годы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современников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Шостаковича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отраженное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>. «</w:t>
      </w:r>
      <w:r w:rsidRPr="005738B2">
        <w:rPr>
          <w:rFonts w:ascii="Times New Roman" w:hAnsi="Times New Roman"/>
          <w:sz w:val="28"/>
          <w:szCs w:val="28"/>
        </w:rPr>
        <w:t>Казнь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Степана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- </w:t>
      </w:r>
      <w:r w:rsidRPr="005738B2">
        <w:rPr>
          <w:rFonts w:ascii="Times New Roman" w:hAnsi="Times New Roman"/>
          <w:sz w:val="28"/>
          <w:szCs w:val="28"/>
        </w:rPr>
        <w:t>жанр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симфонической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поэмы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7 </w:t>
      </w:r>
      <w:r w:rsidRPr="005738B2">
        <w:rPr>
          <w:rFonts w:ascii="Times New Roman" w:hAnsi="Times New Roman"/>
          <w:sz w:val="28"/>
          <w:szCs w:val="28"/>
        </w:rPr>
        <w:t>До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мажор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Фортепианный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квинтет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минор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Казнь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Степана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Разина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E93D33" w:rsidRDefault="005307D9" w:rsidP="00E93D33">
      <w:pPr>
        <w:spacing w:after="0" w:line="240" w:lineRule="auto"/>
        <w:ind w:left="-5" w:right="-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5307D9" w:rsidRPr="005738B2" w:rsidRDefault="005307D9" w:rsidP="00E93D33">
      <w:pPr>
        <w:spacing w:after="0" w:line="240" w:lineRule="auto"/>
        <w:ind w:left="-5" w:right="-2" w:firstLine="572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lastRenderedPageBreak/>
        <w:t>Симфония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5, 1 </w:t>
      </w:r>
      <w:r w:rsidRPr="005738B2">
        <w:rPr>
          <w:rFonts w:ascii="Times New Roman" w:hAnsi="Times New Roman"/>
          <w:sz w:val="28"/>
          <w:szCs w:val="28"/>
        </w:rPr>
        <w:t>часть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Песня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встречном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Арама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Ильича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Хачатуряна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Новое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поколение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Советского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Союза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Разнообразное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наследие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автора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Национальный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колорит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скрипки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фрагменты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 w:rsidRPr="005738B2">
        <w:rPr>
          <w:rFonts w:ascii="Times New Roman" w:hAnsi="Times New Roman"/>
          <w:sz w:val="28"/>
          <w:szCs w:val="28"/>
        </w:rPr>
        <w:t>Гаянэ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Спартак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 </w:t>
      </w:r>
    </w:p>
    <w:p w:rsidR="005307D9" w:rsidRPr="005738B2" w:rsidRDefault="005307D9" w:rsidP="00E93D33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Георгия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Васильевича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Свиридова</w:t>
      </w:r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Продолжатель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традиции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школы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Особое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значение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вокальной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хоровой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любовь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русской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поэзии</w:t>
      </w:r>
      <w:r w:rsidRPr="005738B2">
        <w:rPr>
          <w:rFonts w:ascii="Times New Roman" w:eastAsia="Times New Roman" w:hAnsi="Times New Roman"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пушкинская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тема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Свиридова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5307D9" w:rsidP="00E93D33">
      <w:pPr>
        <w:spacing w:after="0"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возможно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>: «</w:t>
      </w:r>
      <w:r w:rsidRPr="005738B2">
        <w:rPr>
          <w:rFonts w:ascii="Times New Roman" w:hAnsi="Times New Roman"/>
          <w:sz w:val="28"/>
          <w:szCs w:val="28"/>
        </w:rPr>
        <w:t>Поэма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памяти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Сергея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Есенина</w:t>
      </w:r>
      <w:r w:rsidRPr="005738B2">
        <w:rPr>
          <w:rFonts w:ascii="Times New Roman" w:eastAsia="Times New Roman" w:hAnsi="Times New Roman"/>
          <w:sz w:val="28"/>
          <w:szCs w:val="28"/>
        </w:rPr>
        <w:t>» (</w:t>
      </w:r>
      <w:r w:rsidRPr="005738B2">
        <w:rPr>
          <w:rFonts w:ascii="Times New Roman" w:hAnsi="Times New Roman"/>
          <w:sz w:val="28"/>
          <w:szCs w:val="28"/>
        </w:rPr>
        <w:t>№№</w:t>
      </w:r>
      <w:r w:rsidRPr="005738B2">
        <w:rPr>
          <w:rFonts w:ascii="Times New Roman" w:eastAsia="Times New Roman" w:hAnsi="Times New Roman"/>
          <w:sz w:val="28"/>
          <w:szCs w:val="28"/>
        </w:rPr>
        <w:t>1, 2, 10), «</w:t>
      </w:r>
      <w:r w:rsidRPr="005738B2">
        <w:rPr>
          <w:rFonts w:ascii="Times New Roman" w:hAnsi="Times New Roman"/>
          <w:sz w:val="28"/>
          <w:szCs w:val="28"/>
        </w:rPr>
        <w:t>Романс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Вальс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музыкальных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иллюстраций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повести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Пушкина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Метель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романсы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хоры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(«</w:t>
      </w:r>
      <w:r w:rsidRPr="005738B2">
        <w:rPr>
          <w:rFonts w:ascii="Times New Roman" w:hAnsi="Times New Roman"/>
          <w:sz w:val="28"/>
          <w:szCs w:val="28"/>
        </w:rPr>
        <w:t>Пушкинский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венок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цикл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стихи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Бернса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.). </w:t>
      </w:r>
    </w:p>
    <w:p w:rsidR="005307D9" w:rsidRPr="005738B2" w:rsidRDefault="005307D9" w:rsidP="00E93D33">
      <w:pPr>
        <w:spacing w:line="240" w:lineRule="auto"/>
        <w:ind w:left="-15" w:right="-2" w:firstLine="708"/>
        <w:jc w:val="both"/>
        <w:rPr>
          <w:rFonts w:ascii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Шестидесятые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годы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ХХ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, «</w:t>
      </w:r>
      <w:r w:rsidRPr="005738B2">
        <w:rPr>
          <w:rFonts w:ascii="Times New Roman" w:hAnsi="Times New Roman"/>
          <w:sz w:val="28"/>
          <w:szCs w:val="28"/>
        </w:rPr>
        <w:t>оттепель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».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Отечественная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второй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половины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Связи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процессов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музыкального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творчества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событиями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общественно</w:t>
      </w:r>
      <w:r w:rsidRPr="005738B2">
        <w:rPr>
          <w:rFonts w:ascii="Times New Roman" w:eastAsia="Times New Roman" w:hAnsi="Times New Roman"/>
          <w:sz w:val="28"/>
          <w:szCs w:val="28"/>
        </w:rPr>
        <w:t>-</w:t>
      </w:r>
      <w:r w:rsidRPr="005738B2">
        <w:rPr>
          <w:rFonts w:ascii="Times New Roman" w:hAnsi="Times New Roman"/>
          <w:sz w:val="28"/>
          <w:szCs w:val="28"/>
        </w:rPr>
        <w:t>политической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жизни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страны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Общее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представление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композиторских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техниках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конца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ХХ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века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38B2">
        <w:rPr>
          <w:rFonts w:ascii="Times New Roman" w:hAnsi="Times New Roman"/>
          <w:sz w:val="28"/>
          <w:szCs w:val="28"/>
        </w:rPr>
        <w:t>Музыкальные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примеры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может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выбрать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самостоятельно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исходя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из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уровня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группы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интересов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учеников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38B2">
        <w:rPr>
          <w:rFonts w:ascii="Times New Roman" w:hAnsi="Times New Roman"/>
          <w:sz w:val="28"/>
          <w:szCs w:val="28"/>
        </w:rPr>
        <w:t>имеющихся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записей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93D33" w:rsidRDefault="005307D9" w:rsidP="00E93D33">
      <w:pPr>
        <w:spacing w:after="0" w:line="240" w:lineRule="auto"/>
        <w:ind w:left="-15" w:right="186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5738B2">
        <w:rPr>
          <w:rFonts w:ascii="Times New Roman" w:hAnsi="Times New Roman"/>
          <w:b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b/>
          <w:sz w:val="28"/>
          <w:szCs w:val="28"/>
        </w:rPr>
        <w:t>Р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К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Щедрина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Краткое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ознакомление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биографией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композитора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</w:t>
      </w:r>
    </w:p>
    <w:p w:rsidR="00E93D33" w:rsidRDefault="005307D9" w:rsidP="00E93D33">
      <w:pPr>
        <w:spacing w:after="0" w:line="240" w:lineRule="auto"/>
        <w:ind w:left="-15" w:right="-2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38B2">
        <w:rPr>
          <w:rFonts w:ascii="Times New Roman" w:hAnsi="Times New Roman"/>
          <w:sz w:val="28"/>
          <w:szCs w:val="28"/>
        </w:rPr>
        <w:t>Концерт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оркестра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Озорные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частушки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5738B2">
        <w:rPr>
          <w:rFonts w:ascii="Times New Roman" w:hAnsi="Times New Roman"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Шнитке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Губайдулиной</w:t>
      </w:r>
      <w:proofErr w:type="spellEnd"/>
      <w:r w:rsidRPr="005738B2">
        <w:rPr>
          <w:rFonts w:ascii="Times New Roman" w:eastAsia="Times New Roman" w:hAnsi="Times New Roman"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Краткое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биографиями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307D9" w:rsidRPr="005738B2" w:rsidRDefault="00E93D33" w:rsidP="00E93D33">
      <w:pPr>
        <w:spacing w:after="0" w:line="240" w:lineRule="auto"/>
        <w:ind w:left="-15" w:right="186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5307D9" w:rsidRPr="005738B2">
        <w:rPr>
          <w:rFonts w:ascii="Times New Roman" w:hAnsi="Times New Roman"/>
          <w:sz w:val="28"/>
          <w:szCs w:val="28"/>
        </w:rPr>
        <w:t>ля</w:t>
      </w:r>
      <w:r w:rsidR="005307D9"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5307D9" w:rsidRPr="005738B2">
        <w:rPr>
          <w:rFonts w:ascii="Times New Roman" w:hAnsi="Times New Roman"/>
          <w:sz w:val="28"/>
          <w:szCs w:val="28"/>
        </w:rPr>
        <w:t>ознакомления</w:t>
      </w:r>
      <w:r w:rsidR="005307D9"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5307D9" w:rsidRPr="005738B2">
        <w:rPr>
          <w:rFonts w:ascii="Times New Roman" w:hAnsi="Times New Roman"/>
          <w:sz w:val="28"/>
          <w:szCs w:val="28"/>
        </w:rPr>
        <w:t>рекомендуется</w:t>
      </w:r>
      <w:r w:rsidR="005307D9"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5307D9" w:rsidRPr="005738B2">
        <w:rPr>
          <w:rFonts w:ascii="Times New Roman" w:hAnsi="Times New Roman"/>
          <w:sz w:val="28"/>
          <w:szCs w:val="28"/>
        </w:rPr>
        <w:t>прослушивание</w:t>
      </w:r>
      <w:r w:rsidR="005307D9"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="005307D9" w:rsidRPr="005738B2">
        <w:rPr>
          <w:rFonts w:ascii="Times New Roman" w:hAnsi="Times New Roman"/>
          <w:sz w:val="28"/>
          <w:szCs w:val="28"/>
        </w:rPr>
        <w:t>произведений</w:t>
      </w:r>
      <w:r w:rsidR="005307D9" w:rsidRPr="005738B2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5307D9" w:rsidRPr="005738B2" w:rsidRDefault="005307D9" w:rsidP="00E93D33">
      <w:pPr>
        <w:spacing w:after="0" w:line="240" w:lineRule="auto"/>
        <w:ind w:left="-5" w:right="18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Шнитке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eastAsia="Times New Roman" w:hAnsi="Times New Roman"/>
          <w:sz w:val="28"/>
          <w:szCs w:val="28"/>
        </w:rPr>
        <w:t>Concerto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eastAsia="Times New Roman" w:hAnsi="Times New Roman"/>
          <w:sz w:val="28"/>
          <w:szCs w:val="28"/>
        </w:rPr>
        <w:t>grosso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№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1,  </w:t>
      </w:r>
      <w:proofErr w:type="spellStart"/>
      <w:r w:rsidRPr="005738B2">
        <w:rPr>
          <w:rFonts w:ascii="Times New Roman" w:hAnsi="Times New Roman"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Губайдуллина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 «</w:t>
      </w:r>
      <w:proofErr w:type="spellStart"/>
      <w:r w:rsidRPr="005738B2">
        <w:rPr>
          <w:rFonts w:ascii="Times New Roman" w:eastAsia="Times New Roman" w:hAnsi="Times New Roman"/>
          <w:sz w:val="28"/>
          <w:szCs w:val="28"/>
        </w:rPr>
        <w:t>Detto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-I»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307D9" w:rsidRPr="005738B2" w:rsidRDefault="005307D9" w:rsidP="00E93D33">
      <w:pPr>
        <w:spacing w:after="0"/>
        <w:ind w:left="-15" w:right="-2" w:firstLine="708"/>
        <w:jc w:val="both"/>
        <w:rPr>
          <w:rFonts w:ascii="Times New Roman" w:hAnsi="Times New Roman"/>
          <w:b/>
          <w:sz w:val="28"/>
          <w:szCs w:val="28"/>
        </w:rPr>
      </w:pP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Творчество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b/>
          <w:sz w:val="28"/>
          <w:szCs w:val="28"/>
        </w:rPr>
        <w:t>Э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Денисова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и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 xml:space="preserve">  </w:t>
      </w:r>
      <w:proofErr w:type="spellStart"/>
      <w:r w:rsidRPr="005738B2">
        <w:rPr>
          <w:rFonts w:ascii="Times New Roman" w:hAnsi="Times New Roman"/>
          <w:b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hAnsi="Times New Roman"/>
          <w:b/>
          <w:sz w:val="28"/>
          <w:szCs w:val="28"/>
        </w:rPr>
        <w:t>Гаврилина</w:t>
      </w:r>
      <w:proofErr w:type="spellEnd"/>
      <w:r w:rsidRPr="005738B2">
        <w:rPr>
          <w:rFonts w:ascii="Times New Roman" w:eastAsia="Times New Roman" w:hAnsi="Times New Roman"/>
          <w:b/>
          <w:i/>
          <w:sz w:val="28"/>
          <w:szCs w:val="28"/>
        </w:rPr>
        <w:t>.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Краткое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ознакомление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с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биографиями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5738B2">
        <w:rPr>
          <w:rFonts w:ascii="Times New Roman" w:hAnsi="Times New Roman"/>
          <w:b/>
          <w:sz w:val="28"/>
          <w:szCs w:val="28"/>
        </w:rPr>
        <w:t>композиторов</w:t>
      </w:r>
      <w:r w:rsidRPr="005738B2">
        <w:rPr>
          <w:rFonts w:ascii="Times New Roman" w:eastAsia="Times New Roman" w:hAnsi="Times New Roman"/>
          <w:b/>
          <w:sz w:val="28"/>
          <w:szCs w:val="28"/>
        </w:rPr>
        <w:t xml:space="preserve">.  </w:t>
      </w:r>
    </w:p>
    <w:p w:rsidR="005307D9" w:rsidRDefault="005307D9" w:rsidP="00E93D33">
      <w:pPr>
        <w:spacing w:after="0"/>
        <w:ind w:left="-15" w:right="-2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5738B2">
        <w:rPr>
          <w:rFonts w:ascii="Times New Roman" w:hAnsi="Times New Roman"/>
          <w:sz w:val="28"/>
          <w:szCs w:val="28"/>
        </w:rPr>
        <w:t>Для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ознакомления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рекомендуется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прослушивание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произведений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Э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Денисова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Знаки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на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белом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38B2">
        <w:rPr>
          <w:rFonts w:ascii="Times New Roman" w:hAnsi="Times New Roman"/>
          <w:sz w:val="28"/>
          <w:szCs w:val="28"/>
        </w:rPr>
        <w:t>фрагментов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балета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5738B2">
        <w:rPr>
          <w:rFonts w:ascii="Times New Roman" w:hAnsi="Times New Roman"/>
          <w:sz w:val="28"/>
          <w:szCs w:val="28"/>
        </w:rPr>
        <w:t>В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А</w:t>
      </w:r>
      <w:r w:rsidRPr="005738B2">
        <w:rPr>
          <w:rFonts w:ascii="Times New Roman" w:eastAsia="Times New Roman" w:hAnsi="Times New Roman"/>
          <w:sz w:val="28"/>
          <w:szCs w:val="28"/>
        </w:rPr>
        <w:t>.</w:t>
      </w:r>
      <w:r w:rsidRPr="005738B2">
        <w:rPr>
          <w:rFonts w:ascii="Times New Roman" w:hAnsi="Times New Roman"/>
          <w:sz w:val="28"/>
          <w:szCs w:val="28"/>
        </w:rPr>
        <w:t>Гаврилина</w:t>
      </w:r>
      <w:proofErr w:type="spellEnd"/>
      <w:r w:rsidRPr="005738B2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38B2">
        <w:rPr>
          <w:rFonts w:ascii="Times New Roman" w:hAnsi="Times New Roman"/>
          <w:sz w:val="28"/>
          <w:szCs w:val="28"/>
        </w:rPr>
        <w:t>Анюта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5738B2">
        <w:rPr>
          <w:rFonts w:ascii="Times New Roman" w:hAnsi="Times New Roman"/>
          <w:sz w:val="28"/>
          <w:szCs w:val="28"/>
        </w:rPr>
        <w:t>или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других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по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выбору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38B2">
        <w:rPr>
          <w:rFonts w:ascii="Times New Roman" w:hAnsi="Times New Roman"/>
          <w:sz w:val="28"/>
          <w:szCs w:val="28"/>
        </w:rPr>
        <w:t>преподавателя</w:t>
      </w:r>
      <w:r w:rsidRPr="005738B2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CF4ADE" w:rsidRDefault="00551FB6" w:rsidP="00E93D33">
      <w:pPr>
        <w:spacing w:after="0"/>
        <w:ind w:left="-15" w:right="-2" w:firstLine="708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4</w:t>
      </w:r>
      <w:r w:rsidR="00CF4ADE">
        <w:rPr>
          <w:rFonts w:ascii="Times New Roman" w:eastAsia="Times New Roman" w:hAnsi="Times New Roman"/>
          <w:b/>
          <w:sz w:val="28"/>
          <w:szCs w:val="28"/>
        </w:rPr>
        <w:t>. Организационно-педагогические условия  реализации программы</w:t>
      </w:r>
    </w:p>
    <w:p w:rsidR="00CF4ADE" w:rsidRPr="00CF4ADE" w:rsidRDefault="00CF4ADE" w:rsidP="00E93D33">
      <w:pPr>
        <w:numPr>
          <w:ilvl w:val="1"/>
          <w:numId w:val="1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t>обеспечение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доступом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каждого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обучающегося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к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библиотечным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фондам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формируемым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по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полному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перечню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учебного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плана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; </w:t>
      </w:r>
      <w:r w:rsidRPr="00CF4ADE">
        <w:rPr>
          <w:rFonts w:ascii="Times New Roman" w:hAnsi="Times New Roman"/>
          <w:sz w:val="28"/>
          <w:szCs w:val="28"/>
        </w:rPr>
        <w:t>во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время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самостоятельной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работы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обучающиеся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могут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быть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обеспечены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доступом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к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сети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Интернет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CF4ADE" w:rsidRPr="00CF4ADE" w:rsidRDefault="00CF4ADE" w:rsidP="00E93D33">
      <w:pPr>
        <w:numPr>
          <w:ilvl w:val="1"/>
          <w:numId w:val="1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t>укомплектование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библиотечного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фонда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CF4ADE">
        <w:rPr>
          <w:rFonts w:ascii="Times New Roman" w:hAnsi="Times New Roman"/>
          <w:sz w:val="28"/>
          <w:szCs w:val="28"/>
        </w:rPr>
        <w:t>печатными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и</w:t>
      </w:r>
      <w:r w:rsidRPr="00CF4ADE">
        <w:rPr>
          <w:rFonts w:ascii="Times New Roman" w:eastAsia="Times New Roman" w:hAnsi="Times New Roman"/>
          <w:sz w:val="28"/>
          <w:szCs w:val="28"/>
        </w:rPr>
        <w:t>/</w:t>
      </w:r>
      <w:r w:rsidRPr="00CF4ADE">
        <w:rPr>
          <w:rFonts w:ascii="Times New Roman" w:hAnsi="Times New Roman"/>
          <w:sz w:val="28"/>
          <w:szCs w:val="28"/>
        </w:rPr>
        <w:t>или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электронными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изданиями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основной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дополнительной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учебной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учебно</w:t>
      </w:r>
      <w:r>
        <w:rPr>
          <w:rFonts w:ascii="Times New Roman" w:hAnsi="Times New Roman"/>
          <w:sz w:val="28"/>
          <w:szCs w:val="28"/>
        </w:rPr>
        <w:t>-</w:t>
      </w:r>
      <w:r w:rsidRPr="00CF4ADE">
        <w:rPr>
          <w:rFonts w:ascii="Times New Roman" w:hAnsi="Times New Roman"/>
          <w:sz w:val="28"/>
          <w:szCs w:val="28"/>
        </w:rPr>
        <w:t>методической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литературы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а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также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изданиями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музыкальных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произведений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специальными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хрестоматийными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изданиями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партитурами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клавирами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оперных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хоровых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оркестровых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произведений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в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объеме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соответствующем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требованиям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программы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CF4ADE" w:rsidRPr="00CF4ADE" w:rsidRDefault="00CF4ADE" w:rsidP="00E93D33">
      <w:pPr>
        <w:numPr>
          <w:ilvl w:val="1"/>
          <w:numId w:val="1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t>наличие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фонотеки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укомплектованной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аудио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- </w:t>
      </w:r>
      <w:r w:rsidRPr="00CF4ADE">
        <w:rPr>
          <w:rFonts w:ascii="Times New Roman" w:hAnsi="Times New Roman"/>
          <w:sz w:val="28"/>
          <w:szCs w:val="28"/>
        </w:rPr>
        <w:t>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видеозаписями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музыкальных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произведений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соответствующих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требованиям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программы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;  </w:t>
      </w:r>
    </w:p>
    <w:p w:rsidR="00CF4ADE" w:rsidRPr="00CF4ADE" w:rsidRDefault="00CF4ADE" w:rsidP="00E93D33">
      <w:pPr>
        <w:numPr>
          <w:ilvl w:val="1"/>
          <w:numId w:val="1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lastRenderedPageBreak/>
        <w:t>обеспечение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каждого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обучающегося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основной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учебной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CF4ADE" w:rsidRPr="00CF4ADE" w:rsidRDefault="00CF4ADE" w:rsidP="00E93D33">
      <w:pPr>
        <w:spacing w:after="0" w:line="240" w:lineRule="auto"/>
        <w:ind w:right="-2" w:firstLine="567"/>
        <w:jc w:val="both"/>
        <w:rPr>
          <w:rFonts w:ascii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t>литературой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CF4ADE" w:rsidRPr="00CF4ADE" w:rsidRDefault="00CF4ADE" w:rsidP="00E93D33">
      <w:pPr>
        <w:numPr>
          <w:ilvl w:val="1"/>
          <w:numId w:val="1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t>наличие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официальных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справочно</w:t>
      </w:r>
      <w:r w:rsidRPr="00CF4ADE">
        <w:rPr>
          <w:rFonts w:ascii="Times New Roman" w:eastAsia="Times New Roman" w:hAnsi="Times New Roman"/>
          <w:sz w:val="28"/>
          <w:szCs w:val="28"/>
        </w:rPr>
        <w:t>-</w:t>
      </w:r>
      <w:r w:rsidRPr="00CF4ADE">
        <w:rPr>
          <w:rFonts w:ascii="Times New Roman" w:hAnsi="Times New Roman"/>
          <w:sz w:val="28"/>
          <w:szCs w:val="28"/>
        </w:rPr>
        <w:t>библиографических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периодических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изданий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в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расчете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1-2 </w:t>
      </w:r>
      <w:r w:rsidRPr="00CF4ADE">
        <w:rPr>
          <w:rFonts w:ascii="Times New Roman" w:hAnsi="Times New Roman"/>
          <w:sz w:val="28"/>
          <w:szCs w:val="28"/>
        </w:rPr>
        <w:t>экземпляра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на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каждые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100 </w:t>
      </w:r>
      <w:r w:rsidRPr="00CF4ADE">
        <w:rPr>
          <w:rFonts w:ascii="Times New Roman" w:hAnsi="Times New Roman"/>
          <w:sz w:val="28"/>
          <w:szCs w:val="28"/>
        </w:rPr>
        <w:t>обучающихся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CF4ADE" w:rsidRDefault="00CF4ADE" w:rsidP="00E93D33">
      <w:pPr>
        <w:spacing w:after="0" w:line="240" w:lineRule="auto"/>
        <w:ind w:right="-2"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CF4ADE">
        <w:rPr>
          <w:rFonts w:ascii="Times New Roman" w:hAnsi="Times New Roman"/>
          <w:sz w:val="28"/>
          <w:szCs w:val="28"/>
        </w:rPr>
        <w:t>Учебные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аудитории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предназначенные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для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реализации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учебного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предмета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CF4ADE">
        <w:rPr>
          <w:rFonts w:ascii="Times New Roman" w:hAnsi="Times New Roman"/>
          <w:sz w:val="28"/>
          <w:szCs w:val="28"/>
        </w:rPr>
        <w:t>Музыкальная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литература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CF4ADE">
        <w:rPr>
          <w:rFonts w:ascii="Times New Roman" w:hAnsi="Times New Roman"/>
          <w:sz w:val="28"/>
          <w:szCs w:val="28"/>
        </w:rPr>
        <w:t>оснащаются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пианино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или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роялями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CF4ADE">
        <w:rPr>
          <w:rFonts w:ascii="Times New Roman" w:hAnsi="Times New Roman"/>
          <w:sz w:val="28"/>
          <w:szCs w:val="28"/>
        </w:rPr>
        <w:t>звукотехническим</w:t>
      </w:r>
      <w:proofErr w:type="spellEnd"/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оборудованием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видео</w:t>
      </w:r>
      <w:r w:rsidRPr="00CF4ADE">
        <w:rPr>
          <w:rFonts w:ascii="Times New Roman" w:eastAsia="Times New Roman" w:hAnsi="Times New Roman"/>
          <w:sz w:val="28"/>
          <w:szCs w:val="28"/>
        </w:rPr>
        <w:t>-</w:t>
      </w:r>
      <w:r w:rsidRPr="00CF4ADE">
        <w:rPr>
          <w:rFonts w:ascii="Times New Roman" w:hAnsi="Times New Roman"/>
          <w:sz w:val="28"/>
          <w:szCs w:val="28"/>
        </w:rPr>
        <w:t>оборудованием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учебной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мебелью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CF4ADE">
        <w:rPr>
          <w:rFonts w:ascii="Times New Roman" w:hAnsi="Times New Roman"/>
          <w:sz w:val="28"/>
          <w:szCs w:val="28"/>
        </w:rPr>
        <w:t>досками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столами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стульями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стеллажами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шкафами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) </w:t>
      </w:r>
      <w:r w:rsidRPr="00CF4ADE">
        <w:rPr>
          <w:rFonts w:ascii="Times New Roman" w:hAnsi="Times New Roman"/>
          <w:sz w:val="28"/>
          <w:szCs w:val="28"/>
        </w:rPr>
        <w:t>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оформляются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наглядными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пособиями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F4ADE">
        <w:rPr>
          <w:rFonts w:ascii="Times New Roman" w:hAnsi="Times New Roman"/>
          <w:sz w:val="28"/>
          <w:szCs w:val="28"/>
        </w:rPr>
        <w:t>имеют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 </w:t>
      </w:r>
      <w:r w:rsidRPr="00CF4ADE">
        <w:rPr>
          <w:rFonts w:ascii="Times New Roman" w:hAnsi="Times New Roman"/>
          <w:sz w:val="28"/>
          <w:szCs w:val="28"/>
        </w:rPr>
        <w:t>звукоизоляцию</w:t>
      </w:r>
      <w:r w:rsidRPr="00CF4ADE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CF4ADE" w:rsidRDefault="00551FB6" w:rsidP="00E93D33">
      <w:pPr>
        <w:spacing w:after="0" w:line="240" w:lineRule="auto"/>
        <w:ind w:right="-2"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5</w:t>
      </w:r>
      <w:r w:rsidR="00CF4ADE">
        <w:rPr>
          <w:rFonts w:ascii="Times New Roman" w:eastAsia="Times New Roman" w:hAnsi="Times New Roman"/>
          <w:b/>
          <w:sz w:val="28"/>
          <w:szCs w:val="28"/>
        </w:rPr>
        <w:t>. Форма аттестации / контроля:</w:t>
      </w:r>
    </w:p>
    <w:p w:rsidR="00033108" w:rsidRPr="00CF4ADE" w:rsidRDefault="00CF4ADE" w:rsidP="00E93D33">
      <w:pPr>
        <w:spacing w:after="0" w:line="240" w:lineRule="auto"/>
        <w:ind w:right="-2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-     </w:t>
      </w:r>
      <w:r w:rsidR="00033108" w:rsidRPr="00033108">
        <w:rPr>
          <w:rFonts w:ascii="Times New Roman" w:hAnsi="Times New Roman"/>
          <w:sz w:val="28"/>
          <w:szCs w:val="28"/>
        </w:rPr>
        <w:t>устный</w:t>
      </w:r>
      <w:r w:rsidR="00033108"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="00033108" w:rsidRPr="00033108">
        <w:rPr>
          <w:rFonts w:ascii="Times New Roman" w:hAnsi="Times New Roman"/>
          <w:sz w:val="28"/>
          <w:szCs w:val="28"/>
        </w:rPr>
        <w:t>опрос</w:t>
      </w:r>
      <w:r w:rsidR="00033108"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="00033108" w:rsidRPr="00033108">
        <w:rPr>
          <w:rFonts w:ascii="Times New Roman" w:hAnsi="Times New Roman"/>
          <w:sz w:val="28"/>
          <w:szCs w:val="28"/>
        </w:rPr>
        <w:t>фронтальный</w:t>
      </w:r>
      <w:r w:rsidR="00033108"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="00033108" w:rsidRPr="00033108">
        <w:rPr>
          <w:rFonts w:ascii="Times New Roman" w:hAnsi="Times New Roman"/>
          <w:sz w:val="28"/>
          <w:szCs w:val="28"/>
        </w:rPr>
        <w:t>и</w:t>
      </w:r>
      <w:r w:rsidR="00033108"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="00033108" w:rsidRPr="00033108">
        <w:rPr>
          <w:rFonts w:ascii="Times New Roman" w:hAnsi="Times New Roman"/>
          <w:sz w:val="28"/>
          <w:szCs w:val="28"/>
        </w:rPr>
        <w:t>индивидуальный</w:t>
      </w:r>
      <w:r w:rsidR="00033108" w:rsidRPr="00033108">
        <w:rPr>
          <w:rFonts w:ascii="Times New Roman" w:eastAsia="Times New Roman" w:hAnsi="Times New Roman"/>
          <w:sz w:val="28"/>
          <w:szCs w:val="28"/>
        </w:rPr>
        <w:t xml:space="preserve">),  </w:t>
      </w:r>
    </w:p>
    <w:p w:rsidR="00033108" w:rsidRPr="00033108" w:rsidRDefault="00033108" w:rsidP="00E93D33">
      <w:pPr>
        <w:numPr>
          <w:ilvl w:val="0"/>
          <w:numId w:val="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выставление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поурочного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балла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суммирующего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работу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ученика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конкретном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уроке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выполнение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домашнего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задания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знание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примеров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активность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изучении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нового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материала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качественное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усвоение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пройденного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), </w:t>
      </w:r>
    </w:p>
    <w:p w:rsidR="00033108" w:rsidRPr="00033108" w:rsidRDefault="00033108" w:rsidP="00E93D33">
      <w:pPr>
        <w:numPr>
          <w:ilvl w:val="0"/>
          <w:numId w:val="8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b/>
          <w:sz w:val="28"/>
          <w:szCs w:val="28"/>
        </w:rPr>
        <w:t>письменное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033108">
        <w:rPr>
          <w:rFonts w:ascii="Times New Roman" w:hAnsi="Times New Roman"/>
          <w:b/>
          <w:sz w:val="28"/>
          <w:szCs w:val="28"/>
        </w:rPr>
        <w:t>задание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 w:rsidRPr="00033108">
        <w:rPr>
          <w:rFonts w:ascii="Times New Roman" w:hAnsi="Times New Roman"/>
          <w:b/>
          <w:sz w:val="28"/>
          <w:szCs w:val="28"/>
        </w:rPr>
        <w:t>тест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E93D33">
      <w:pPr>
        <w:spacing w:after="0" w:line="240" w:lineRule="auto"/>
        <w:ind w:right="-2" w:firstLine="567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Особой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текущего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является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контрольный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урок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который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проводится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преподавателем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ведущим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предмет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Целесообразно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проводить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уроки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конце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каждой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учебной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четверти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основании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текущего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урока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выводятся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четвертные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оценки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Pr="00033108" w:rsidRDefault="00033108" w:rsidP="00E93D33">
      <w:pPr>
        <w:spacing w:after="0" w:line="240" w:lineRule="auto"/>
        <w:ind w:right="-2" w:firstLine="567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контрольном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уроке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могут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быть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использованы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устные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так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письменные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опроса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тест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ответы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вопросы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-  </w:t>
      </w:r>
      <w:r w:rsidRPr="00033108">
        <w:rPr>
          <w:rFonts w:ascii="Times New Roman" w:hAnsi="Times New Roman"/>
          <w:sz w:val="28"/>
          <w:szCs w:val="28"/>
        </w:rPr>
        <w:t>определение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слух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тематических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отрывков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пройденных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указание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сочинения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описание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состава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исполнителей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ином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хронологические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.). </w:t>
      </w:r>
      <w:r w:rsidRPr="00033108">
        <w:rPr>
          <w:rFonts w:ascii="Times New Roman" w:hAnsi="Times New Roman"/>
          <w:sz w:val="28"/>
          <w:szCs w:val="28"/>
        </w:rPr>
        <w:t>Особой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проверки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знаний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умений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навыков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является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самостоятельного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анализа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нового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незнакомого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 </w:t>
      </w:r>
      <w:r w:rsidRPr="00033108">
        <w:rPr>
          <w:rFonts w:ascii="Times New Roman" w:hAnsi="Times New Roman"/>
          <w:sz w:val="28"/>
          <w:szCs w:val="28"/>
        </w:rPr>
        <w:t>музыкального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eastAsia="Times New Roman" w:hAnsi="Times New Roman"/>
          <w:color w:val="FF0000"/>
          <w:sz w:val="28"/>
          <w:szCs w:val="28"/>
        </w:rPr>
        <w:t xml:space="preserve"> </w:t>
      </w:r>
    </w:p>
    <w:p w:rsidR="00E93D33" w:rsidRDefault="00033108" w:rsidP="00033108">
      <w:pPr>
        <w:spacing w:after="0" w:line="259" w:lineRule="auto"/>
        <w:rPr>
          <w:rFonts w:ascii="Times New Roman" w:eastAsia="Times New Roman" w:hAnsi="Times New Roman"/>
          <w:color w:val="FF0000"/>
          <w:sz w:val="28"/>
          <w:szCs w:val="28"/>
        </w:rPr>
      </w:pPr>
      <w:r w:rsidRPr="00033108">
        <w:rPr>
          <w:rFonts w:ascii="Times New Roman" w:eastAsia="Times New Roman" w:hAnsi="Times New Roman"/>
          <w:color w:val="FF0000"/>
          <w:sz w:val="28"/>
          <w:szCs w:val="28"/>
        </w:rPr>
        <w:t xml:space="preserve"> </w:t>
      </w:r>
    </w:p>
    <w:p w:rsidR="00033108" w:rsidRPr="00033108" w:rsidRDefault="00033108" w:rsidP="00D427C9">
      <w:pPr>
        <w:spacing w:after="0" w:line="259" w:lineRule="auto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Пример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письменных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вопросов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для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контрольного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урока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eastAsia="Times New Roman" w:hAnsi="Times New Roman"/>
          <w:b/>
          <w:sz w:val="28"/>
          <w:szCs w:val="28"/>
        </w:rPr>
        <w:t>"</w:t>
      </w:r>
      <w:r w:rsidRPr="00033108">
        <w:rPr>
          <w:rFonts w:ascii="Times New Roman" w:hAnsi="Times New Roman"/>
          <w:sz w:val="28"/>
          <w:szCs w:val="28"/>
        </w:rPr>
        <w:t>Евгений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Онегин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"      1 </w:t>
      </w:r>
      <w:r w:rsidRPr="00033108">
        <w:rPr>
          <w:rFonts w:ascii="Times New Roman" w:hAnsi="Times New Roman"/>
          <w:sz w:val="28"/>
          <w:szCs w:val="28"/>
        </w:rPr>
        <w:t>вариант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 8 </w:t>
      </w:r>
      <w:r w:rsidRPr="00033108">
        <w:rPr>
          <w:rFonts w:ascii="Times New Roman" w:hAnsi="Times New Roman"/>
          <w:sz w:val="28"/>
          <w:szCs w:val="28"/>
        </w:rPr>
        <w:t>класс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033108" w:rsidRPr="00033108" w:rsidRDefault="00033108" w:rsidP="00D427C9">
      <w:pPr>
        <w:numPr>
          <w:ilvl w:val="0"/>
          <w:numId w:val="9"/>
        </w:numPr>
        <w:spacing w:after="0" w:line="240" w:lineRule="auto"/>
        <w:ind w:right="186" w:hanging="360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определил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П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Чайковский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"</w:t>
      </w:r>
      <w:r w:rsidRPr="00033108">
        <w:rPr>
          <w:rFonts w:ascii="Times New Roman" w:hAnsi="Times New Roman"/>
          <w:sz w:val="28"/>
          <w:szCs w:val="28"/>
        </w:rPr>
        <w:t>Евгений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Онегин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"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почему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9"/>
        </w:numPr>
        <w:spacing w:after="0" w:line="240" w:lineRule="auto"/>
        <w:ind w:right="186" w:hanging="360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связанные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образом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Ленского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повторяются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9"/>
        </w:numPr>
        <w:spacing w:after="0" w:line="240" w:lineRule="auto"/>
        <w:ind w:right="186" w:hanging="360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картине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находится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Сцена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письма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Татьяны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»? </w:t>
      </w: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сцены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еще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звучат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9"/>
        </w:numPr>
        <w:spacing w:after="0" w:line="240" w:lineRule="auto"/>
        <w:ind w:right="186" w:hanging="360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картине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показан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бал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Петербурге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танцы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использованы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9"/>
        </w:numPr>
        <w:spacing w:after="0" w:line="240" w:lineRule="auto"/>
        <w:ind w:right="186" w:hanging="360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Перечислите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хоровые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эпизоды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картина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состав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хора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9"/>
        </w:numPr>
        <w:spacing w:after="0" w:line="240" w:lineRule="auto"/>
        <w:ind w:right="186" w:hanging="360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начинается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Дайте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характеристику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еще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звучит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spacing w:after="0" w:line="259" w:lineRule="auto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033108" w:rsidRDefault="00033108" w:rsidP="00D427C9">
      <w:pPr>
        <w:spacing w:after="0" w:line="240" w:lineRule="auto"/>
        <w:ind w:right="-2" w:firstLine="572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033108">
        <w:rPr>
          <w:rFonts w:ascii="Times New Roman" w:eastAsia="Times New Roman" w:hAnsi="Times New Roman"/>
          <w:b/>
          <w:sz w:val="28"/>
          <w:szCs w:val="28"/>
        </w:rPr>
        <w:t>"</w:t>
      </w:r>
      <w:r w:rsidRPr="00033108">
        <w:rPr>
          <w:rFonts w:ascii="Times New Roman" w:hAnsi="Times New Roman"/>
          <w:sz w:val="28"/>
          <w:szCs w:val="28"/>
        </w:rPr>
        <w:t>Евгений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Онегин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"       2 </w:t>
      </w:r>
      <w:r w:rsidRPr="00033108">
        <w:rPr>
          <w:rFonts w:ascii="Times New Roman" w:hAnsi="Times New Roman"/>
          <w:sz w:val="28"/>
          <w:szCs w:val="28"/>
        </w:rPr>
        <w:t>вариант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 8 </w:t>
      </w:r>
      <w:r w:rsidRPr="00033108">
        <w:rPr>
          <w:rFonts w:ascii="Times New Roman" w:hAnsi="Times New Roman"/>
          <w:sz w:val="28"/>
          <w:szCs w:val="28"/>
        </w:rPr>
        <w:t>класс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eastAsia="Arial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sz w:val="28"/>
          <w:szCs w:val="28"/>
        </w:rPr>
        <w:t>1.</w:t>
      </w:r>
      <w:r w:rsidRPr="00033108">
        <w:rPr>
          <w:rFonts w:ascii="Times New Roman" w:eastAsia="Arial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впервые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была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поставлена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почему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0"/>
        </w:numPr>
        <w:spacing w:after="0" w:line="240" w:lineRule="auto"/>
        <w:ind w:left="1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связанные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образом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Татьяны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повторяются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0"/>
        </w:numPr>
        <w:spacing w:after="0" w:line="240" w:lineRule="auto"/>
        <w:ind w:left="1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lastRenderedPageBreak/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картине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находится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Ария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Ленского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Как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построена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дайте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характеристику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основной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арии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последний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звучит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ее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смысл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0"/>
        </w:numPr>
        <w:spacing w:after="0" w:line="240" w:lineRule="auto"/>
        <w:ind w:left="1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картине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показан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бал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деревне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танцы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использованы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0"/>
        </w:numPr>
        <w:spacing w:after="0" w:line="240" w:lineRule="auto"/>
        <w:ind w:left="1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Перечислите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ансамбли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картина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состав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особенности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ансамбля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0"/>
        </w:numPr>
        <w:spacing w:after="0" w:line="240" w:lineRule="auto"/>
        <w:ind w:left="1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ариозо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Ариозо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персонажей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есть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находятся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ариозо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ариозо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повторяются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Промежуточный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033108">
        <w:rPr>
          <w:rFonts w:ascii="Times New Roman" w:hAnsi="Times New Roman"/>
          <w:sz w:val="28"/>
          <w:szCs w:val="28"/>
        </w:rPr>
        <w:t>контроль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033108">
        <w:rPr>
          <w:rFonts w:ascii="Times New Roman" w:hAnsi="Times New Roman"/>
          <w:sz w:val="28"/>
          <w:szCs w:val="28"/>
        </w:rPr>
        <w:t>осуществляется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конце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каждого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учебного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года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Может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проводиться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урока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зачета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Включает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индивидуальный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устный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опрос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различные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виды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письменного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задания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числе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анализ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незнакомого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Задания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промежуточного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должны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охватывать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весь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объем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изученного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материала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Пример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письменных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вопросов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для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контрольного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урока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зачета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)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033108" w:rsidRPr="00033108" w:rsidRDefault="00033108" w:rsidP="00D427C9">
      <w:pPr>
        <w:spacing w:after="0" w:line="240" w:lineRule="auto"/>
        <w:ind w:left="21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2 </w:t>
      </w: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обучения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1 </w:t>
      </w:r>
      <w:r w:rsidRPr="00033108">
        <w:rPr>
          <w:rFonts w:ascii="Times New Roman" w:hAnsi="Times New Roman"/>
          <w:sz w:val="28"/>
          <w:szCs w:val="28"/>
        </w:rPr>
        <w:t>вариант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033108" w:rsidRPr="00033108" w:rsidRDefault="00033108" w:rsidP="00D427C9">
      <w:pPr>
        <w:numPr>
          <w:ilvl w:val="0"/>
          <w:numId w:val="11"/>
        </w:numPr>
        <w:spacing w:after="0" w:line="240" w:lineRule="auto"/>
        <w:ind w:left="286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странах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033108">
        <w:rPr>
          <w:rFonts w:ascii="Times New Roman" w:hAnsi="Times New Roman"/>
          <w:sz w:val="28"/>
          <w:szCs w:val="28"/>
        </w:rPr>
        <w:t>жили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творили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033108">
        <w:rPr>
          <w:rFonts w:ascii="Times New Roman" w:hAnsi="Times New Roman"/>
          <w:sz w:val="28"/>
          <w:szCs w:val="28"/>
        </w:rPr>
        <w:t>композиторы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proofErr w:type="spellStart"/>
      <w:r w:rsidRPr="00033108">
        <w:rPr>
          <w:rFonts w:ascii="Times New Roman" w:hAnsi="Times New Roman"/>
          <w:sz w:val="28"/>
          <w:szCs w:val="28"/>
        </w:rPr>
        <w:t>Г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Гендель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033108">
        <w:rPr>
          <w:rFonts w:ascii="Times New Roman" w:hAnsi="Times New Roman"/>
          <w:sz w:val="28"/>
          <w:szCs w:val="28"/>
        </w:rPr>
        <w:t>Г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Перселл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033108">
        <w:rPr>
          <w:rFonts w:ascii="Times New Roman" w:hAnsi="Times New Roman"/>
          <w:sz w:val="28"/>
          <w:szCs w:val="28"/>
        </w:rPr>
        <w:t>К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Глюк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 </w:t>
      </w:r>
      <w:proofErr w:type="spellStart"/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Сальери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033108">
        <w:rPr>
          <w:rFonts w:ascii="Times New Roman" w:hAnsi="Times New Roman"/>
          <w:sz w:val="28"/>
          <w:szCs w:val="28"/>
        </w:rPr>
        <w:t>К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Вебер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Беллини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033108">
        <w:rPr>
          <w:rFonts w:ascii="Times New Roman" w:hAnsi="Times New Roman"/>
          <w:sz w:val="28"/>
          <w:szCs w:val="28"/>
        </w:rPr>
        <w:t>Д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Верди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 </w:t>
      </w:r>
      <w:proofErr w:type="spellStart"/>
      <w:r w:rsidRPr="00033108">
        <w:rPr>
          <w:rFonts w:ascii="Times New Roman" w:hAnsi="Times New Roman"/>
          <w:sz w:val="28"/>
          <w:szCs w:val="28"/>
        </w:rPr>
        <w:t>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Мендельсон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Pr="00033108" w:rsidRDefault="00033108" w:rsidP="00D427C9">
      <w:pPr>
        <w:numPr>
          <w:ilvl w:val="0"/>
          <w:numId w:val="11"/>
        </w:numPr>
        <w:spacing w:after="0" w:line="240" w:lineRule="auto"/>
        <w:ind w:left="286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менее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большая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часть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жизни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творчества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033108">
        <w:rPr>
          <w:rFonts w:ascii="Times New Roman" w:hAnsi="Times New Roman"/>
          <w:sz w:val="28"/>
          <w:szCs w:val="28"/>
        </w:rPr>
        <w:t>которых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приходится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XVIII </w:t>
      </w:r>
      <w:r w:rsidRPr="00033108">
        <w:rPr>
          <w:rFonts w:ascii="Times New Roman" w:hAnsi="Times New Roman"/>
          <w:sz w:val="28"/>
          <w:szCs w:val="28"/>
        </w:rPr>
        <w:t>век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1"/>
        </w:numPr>
        <w:spacing w:after="0" w:line="240" w:lineRule="auto"/>
        <w:ind w:left="286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Расположите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события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хронологическом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порядке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Великая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французская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буржуазная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революция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первое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исполнение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Страстей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Матфею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 </w:t>
      </w:r>
      <w:proofErr w:type="spellStart"/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Баха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рождения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Моцарта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смерти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Баха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переезд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Шопена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Париж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восстание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Польше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рождения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Баха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смерти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Моцарта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встречи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033108">
        <w:rPr>
          <w:rFonts w:ascii="Times New Roman" w:hAnsi="Times New Roman"/>
          <w:sz w:val="28"/>
          <w:szCs w:val="28"/>
        </w:rPr>
        <w:t>ван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Бетховена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Моцарта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Вене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33108" w:rsidRPr="00033108" w:rsidRDefault="00033108" w:rsidP="00D427C9">
      <w:pPr>
        <w:numPr>
          <w:ilvl w:val="0"/>
          <w:numId w:val="12"/>
        </w:numPr>
        <w:spacing w:after="0" w:line="240" w:lineRule="auto"/>
        <w:ind w:left="168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окончания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службы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Гайдна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Эстерхази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- </w:t>
      </w: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смерти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Шуберта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отличается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квартет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концерта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танцы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популярные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XIX </w:t>
      </w:r>
      <w:r w:rsidRPr="00033108">
        <w:rPr>
          <w:rFonts w:ascii="Times New Roman" w:hAnsi="Times New Roman"/>
          <w:sz w:val="28"/>
          <w:szCs w:val="28"/>
        </w:rPr>
        <w:t>веке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творчестве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они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встречались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отличается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экспозиция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сонатной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репризы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Укажите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авторов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объясните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названия</w:t>
      </w:r>
      <w:r w:rsidRPr="00033108">
        <w:rPr>
          <w:rFonts w:ascii="Times New Roman" w:eastAsia="Times New Roman" w:hAnsi="Times New Roman"/>
          <w:sz w:val="28"/>
          <w:szCs w:val="28"/>
        </w:rPr>
        <w:t>: «</w:t>
      </w:r>
      <w:r w:rsidRPr="00033108">
        <w:rPr>
          <w:rFonts w:ascii="Times New Roman" w:hAnsi="Times New Roman"/>
          <w:sz w:val="28"/>
          <w:szCs w:val="28"/>
        </w:rPr>
        <w:t>Страсти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Матфею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eastAsia="Times New Roman" w:hAnsi="Times New Roman"/>
          <w:sz w:val="28"/>
          <w:szCs w:val="28"/>
        </w:rPr>
        <w:tab/>
        <w:t>«</w:t>
      </w:r>
      <w:r w:rsidRPr="00033108">
        <w:rPr>
          <w:rFonts w:ascii="Times New Roman" w:hAnsi="Times New Roman"/>
          <w:sz w:val="28"/>
          <w:szCs w:val="28"/>
        </w:rPr>
        <w:t>Кофейная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кантата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eastAsia="Times New Roman" w:hAnsi="Times New Roman"/>
          <w:sz w:val="28"/>
          <w:szCs w:val="28"/>
        </w:rPr>
        <w:tab/>
        <w:t>«</w:t>
      </w:r>
      <w:r w:rsidRPr="00033108">
        <w:rPr>
          <w:rFonts w:ascii="Times New Roman" w:hAnsi="Times New Roman"/>
          <w:sz w:val="28"/>
          <w:szCs w:val="28"/>
        </w:rPr>
        <w:t>Времена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года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Неоконченная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Пасторальная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Лесной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царь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Зимний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путь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называется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последняя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часть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сонатно</w:t>
      </w:r>
      <w:r w:rsidRPr="00033108">
        <w:rPr>
          <w:rFonts w:ascii="Times New Roman" w:eastAsia="Times New Roman" w:hAnsi="Times New Roman"/>
          <w:sz w:val="28"/>
          <w:szCs w:val="28"/>
        </w:rPr>
        <w:t>-</w:t>
      </w:r>
      <w:r w:rsidRPr="00033108">
        <w:rPr>
          <w:rFonts w:ascii="Times New Roman" w:hAnsi="Times New Roman"/>
          <w:sz w:val="28"/>
          <w:szCs w:val="28"/>
        </w:rPr>
        <w:t>симфонического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цикла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Какую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музыкальную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чаще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всего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использовали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называем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венскими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классиками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почему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жанры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являются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главными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творчестве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3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Объясните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термины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рондо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имитация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разработка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sz w:val="28"/>
          <w:szCs w:val="28"/>
        </w:rPr>
        <w:lastRenderedPageBreak/>
        <w:t xml:space="preserve">  </w:t>
      </w:r>
    </w:p>
    <w:p w:rsidR="00033108" w:rsidRPr="00033108" w:rsidRDefault="00033108" w:rsidP="00D427C9">
      <w:pPr>
        <w:spacing w:after="0" w:line="240" w:lineRule="auto"/>
        <w:ind w:left="21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2 </w:t>
      </w: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обучения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 2 </w:t>
      </w:r>
      <w:r w:rsidRPr="00033108">
        <w:rPr>
          <w:rFonts w:ascii="Times New Roman" w:hAnsi="Times New Roman"/>
          <w:sz w:val="28"/>
          <w:szCs w:val="28"/>
        </w:rPr>
        <w:t>вариант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стран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proofErr w:type="spellStart"/>
      <w:r w:rsidRPr="00033108">
        <w:rPr>
          <w:rFonts w:ascii="Times New Roman" w:hAnsi="Times New Roman"/>
          <w:sz w:val="28"/>
          <w:szCs w:val="28"/>
        </w:rPr>
        <w:t>К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Монтеверди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033108">
        <w:rPr>
          <w:rFonts w:ascii="Times New Roman" w:hAnsi="Times New Roman"/>
          <w:sz w:val="28"/>
          <w:szCs w:val="28"/>
        </w:rPr>
        <w:t>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Куперен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Вивальди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033108">
        <w:rPr>
          <w:rFonts w:ascii="Times New Roman" w:hAnsi="Times New Roman"/>
          <w:sz w:val="28"/>
          <w:szCs w:val="28"/>
        </w:rPr>
        <w:t>Д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Перголези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033108">
        <w:rPr>
          <w:rFonts w:ascii="Times New Roman" w:hAnsi="Times New Roman"/>
          <w:sz w:val="28"/>
          <w:szCs w:val="28"/>
        </w:rPr>
        <w:t>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Лист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033108">
        <w:rPr>
          <w:rFonts w:ascii="Times New Roman" w:hAnsi="Times New Roman"/>
          <w:sz w:val="28"/>
          <w:szCs w:val="28"/>
        </w:rPr>
        <w:t>Г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Доницетти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033108">
        <w:rPr>
          <w:rFonts w:ascii="Times New Roman" w:hAnsi="Times New Roman"/>
          <w:sz w:val="28"/>
          <w:szCs w:val="28"/>
        </w:rPr>
        <w:t>Р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Вагнер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033108">
        <w:rPr>
          <w:rFonts w:ascii="Times New Roman" w:hAnsi="Times New Roman"/>
          <w:sz w:val="28"/>
          <w:szCs w:val="28"/>
        </w:rPr>
        <w:t>Р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Шуман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менее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большая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часть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жизни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творчества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033108">
        <w:rPr>
          <w:rFonts w:ascii="Times New Roman" w:hAnsi="Times New Roman"/>
          <w:sz w:val="28"/>
          <w:szCs w:val="28"/>
        </w:rPr>
        <w:t>которых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приходится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XIX </w:t>
      </w:r>
      <w:r w:rsidRPr="00033108">
        <w:rPr>
          <w:rFonts w:ascii="Times New Roman" w:hAnsi="Times New Roman"/>
          <w:sz w:val="28"/>
          <w:szCs w:val="28"/>
        </w:rPr>
        <w:t>век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Расположите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события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хронологическом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порядке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Великая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французская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буржуазная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революция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первое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исполнение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Страстей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Матфею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 </w:t>
      </w:r>
      <w:proofErr w:type="spellStart"/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Баха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рождения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Моцарта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смерти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Баха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переезд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Шопена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Париж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восстание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Польше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рождения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Баха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смерти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Моцарта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встречи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033108">
        <w:rPr>
          <w:rFonts w:ascii="Times New Roman" w:hAnsi="Times New Roman"/>
          <w:sz w:val="28"/>
          <w:szCs w:val="28"/>
        </w:rPr>
        <w:t>ван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Бетховена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Моцарта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Вене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окончания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службы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Гайдна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Эстерхази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год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смерти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Ф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Шуберта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отличается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033108">
        <w:rPr>
          <w:rFonts w:ascii="Times New Roman" w:hAnsi="Times New Roman"/>
          <w:sz w:val="28"/>
          <w:szCs w:val="28"/>
        </w:rPr>
        <w:t>симфония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сонаты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танцы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популярные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XVIII </w:t>
      </w:r>
      <w:r w:rsidRPr="00033108">
        <w:rPr>
          <w:rFonts w:ascii="Times New Roman" w:hAnsi="Times New Roman"/>
          <w:sz w:val="28"/>
          <w:szCs w:val="28"/>
        </w:rPr>
        <w:t>веке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творчестве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они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встречались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изменяются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репризе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сонатной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033108">
        <w:rPr>
          <w:rFonts w:ascii="Times New Roman" w:hAnsi="Times New Roman"/>
          <w:sz w:val="28"/>
          <w:szCs w:val="28"/>
        </w:rPr>
        <w:t>нет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состоят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изменения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Укажите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этих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авторов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объясните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названия</w:t>
      </w:r>
      <w:r w:rsidRPr="00033108">
        <w:rPr>
          <w:rFonts w:ascii="Times New Roman" w:eastAsia="Times New Roman" w:hAnsi="Times New Roman"/>
          <w:sz w:val="28"/>
          <w:szCs w:val="28"/>
        </w:rPr>
        <w:t>:  «</w:t>
      </w:r>
      <w:r w:rsidRPr="00033108">
        <w:rPr>
          <w:rFonts w:ascii="Times New Roman" w:hAnsi="Times New Roman"/>
          <w:sz w:val="28"/>
          <w:szCs w:val="28"/>
        </w:rPr>
        <w:t>Страсти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Иоанну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Хорошо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темперированный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клавир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Времена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года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eastAsia="Times New Roman" w:hAnsi="Times New Roman"/>
          <w:sz w:val="28"/>
          <w:szCs w:val="28"/>
        </w:rPr>
        <w:tab/>
        <w:t>«</w:t>
      </w:r>
      <w:r w:rsidRPr="00033108">
        <w:rPr>
          <w:rFonts w:ascii="Times New Roman" w:hAnsi="Times New Roman"/>
          <w:sz w:val="28"/>
          <w:szCs w:val="28"/>
        </w:rPr>
        <w:t>Прощальная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eastAsia="Times New Roman" w:hAnsi="Times New Roman"/>
          <w:sz w:val="28"/>
          <w:szCs w:val="28"/>
        </w:rPr>
        <w:tab/>
        <w:t>«</w:t>
      </w:r>
      <w:r w:rsidRPr="00033108">
        <w:rPr>
          <w:rFonts w:ascii="Times New Roman" w:hAnsi="Times New Roman"/>
          <w:sz w:val="28"/>
          <w:szCs w:val="28"/>
        </w:rPr>
        <w:t>Патетическая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eastAsia="Times New Roman" w:hAnsi="Times New Roman"/>
          <w:sz w:val="28"/>
          <w:szCs w:val="28"/>
        </w:rPr>
        <w:tab/>
        <w:t>«</w:t>
      </w:r>
      <w:r w:rsidRPr="00033108">
        <w:rPr>
          <w:rFonts w:ascii="Times New Roman" w:hAnsi="Times New Roman"/>
          <w:sz w:val="28"/>
          <w:szCs w:val="28"/>
        </w:rPr>
        <w:t>Форель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eastAsia="Times New Roman" w:hAnsi="Times New Roman"/>
          <w:sz w:val="28"/>
          <w:szCs w:val="28"/>
        </w:rPr>
        <w:tab/>
        <w:t>«</w:t>
      </w:r>
      <w:r w:rsidRPr="00033108">
        <w:rPr>
          <w:rFonts w:ascii="Times New Roman" w:hAnsi="Times New Roman"/>
          <w:sz w:val="28"/>
          <w:szCs w:val="28"/>
        </w:rPr>
        <w:t>Прекрасная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мельничиха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жанры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какую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музыкальную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использовали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третьей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части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симфонии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называем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романтиками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новые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жанры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появляются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творчестве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4"/>
        </w:numPr>
        <w:spacing w:after="0" w:line="240" w:lineRule="auto"/>
        <w:ind w:left="427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Объясните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термины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r w:rsidRPr="00033108">
        <w:rPr>
          <w:rFonts w:ascii="Times New Roman" w:hAnsi="Times New Roman"/>
          <w:sz w:val="28"/>
          <w:szCs w:val="28"/>
        </w:rPr>
        <w:t>хорал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двойные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вариации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рефрен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Учебными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планами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образовательным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программам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Фортепиано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Струнные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инструменты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Духовые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ударные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инструменты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некоторых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других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качестве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промежуточной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аттестации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может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быть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предусмотрен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экзамен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учебному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предмету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Музыкальная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литература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конце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14 </w:t>
      </w:r>
      <w:r w:rsidRPr="00033108">
        <w:rPr>
          <w:rFonts w:ascii="Times New Roman" w:hAnsi="Times New Roman"/>
          <w:sz w:val="28"/>
          <w:szCs w:val="28"/>
        </w:rPr>
        <w:t>полугодия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033108">
        <w:rPr>
          <w:rFonts w:ascii="Times New Roman" w:hAnsi="Times New Roman"/>
          <w:sz w:val="28"/>
          <w:szCs w:val="28"/>
        </w:rPr>
        <w:t>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есть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конце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7 </w:t>
      </w:r>
      <w:r w:rsidRPr="00033108">
        <w:rPr>
          <w:rFonts w:ascii="Times New Roman" w:hAnsi="Times New Roman"/>
          <w:sz w:val="28"/>
          <w:szCs w:val="28"/>
        </w:rPr>
        <w:t>класса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Его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можно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проводить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устный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экзамен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предполагающий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подготовку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билетов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развернутую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письменную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работу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Pr="00033108" w:rsidRDefault="00033108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Итоговый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</w:t>
      </w:r>
      <w:r w:rsidRPr="0003310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Итоговый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контроль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осуществляется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конце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8 </w:t>
      </w:r>
      <w:r w:rsidRPr="00033108">
        <w:rPr>
          <w:rFonts w:ascii="Times New Roman" w:hAnsi="Times New Roman"/>
          <w:sz w:val="28"/>
          <w:szCs w:val="28"/>
        </w:rPr>
        <w:t>класса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Федеральными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государственными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требованиями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предусмотрен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экзамен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литературе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который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может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проходить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устной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подготовка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ответы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вопросов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билетам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письменном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виде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итоговая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письменная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работа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Предлагаемые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первый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второй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варианты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итоговой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работы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могут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быть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использованы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письменного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экзамена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предвыпускном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выпускном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классах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Третий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вариант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033108">
        <w:rPr>
          <w:rFonts w:ascii="Times New Roman" w:hAnsi="Times New Roman"/>
          <w:sz w:val="28"/>
          <w:szCs w:val="28"/>
        </w:rPr>
        <w:t>для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выпускного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класса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Учитывая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пройденный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материал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педагог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может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добавить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исключить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некоторые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вопросы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своему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усмотрению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033108" w:rsidRPr="00033108" w:rsidRDefault="00033108" w:rsidP="00D427C9">
      <w:pPr>
        <w:spacing w:after="0" w:line="240" w:lineRule="auto"/>
        <w:ind w:left="21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Итоговая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работа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 1 </w:t>
      </w:r>
      <w:r w:rsidRPr="00033108">
        <w:rPr>
          <w:rFonts w:ascii="Times New Roman" w:hAnsi="Times New Roman"/>
          <w:sz w:val="28"/>
          <w:szCs w:val="28"/>
        </w:rPr>
        <w:t>вариант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 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sz w:val="28"/>
          <w:szCs w:val="28"/>
        </w:rPr>
        <w:lastRenderedPageBreak/>
        <w:t xml:space="preserve"> </w:t>
      </w:r>
    </w:p>
    <w:p w:rsidR="00D427C9" w:rsidRPr="00D427C9" w:rsidRDefault="00033108" w:rsidP="00D427C9">
      <w:pPr>
        <w:pStyle w:val="a4"/>
        <w:numPr>
          <w:ilvl w:val="0"/>
          <w:numId w:val="19"/>
        </w:numPr>
        <w:spacing w:after="0" w:line="240" w:lineRule="auto"/>
        <w:ind w:right="-2"/>
        <w:jc w:val="both"/>
        <w:rPr>
          <w:rFonts w:ascii="Times New Roman" w:eastAsia="Times New Roman" w:hAnsi="Times New Roman"/>
          <w:sz w:val="28"/>
          <w:szCs w:val="28"/>
        </w:rPr>
      </w:pPr>
      <w:r w:rsidRPr="00D427C9">
        <w:rPr>
          <w:rFonts w:ascii="Times New Roman" w:hAnsi="Times New Roman"/>
          <w:sz w:val="28"/>
          <w:szCs w:val="28"/>
        </w:rPr>
        <w:t>Каких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композиторов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и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почему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мы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называем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D427C9">
        <w:rPr>
          <w:rFonts w:ascii="Times New Roman" w:hAnsi="Times New Roman"/>
          <w:sz w:val="28"/>
          <w:szCs w:val="28"/>
        </w:rPr>
        <w:t>венскими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классиками</w:t>
      </w:r>
      <w:r w:rsidR="00D427C9" w:rsidRPr="00D427C9">
        <w:rPr>
          <w:rFonts w:ascii="Times New Roman" w:eastAsia="Times New Roman" w:hAnsi="Times New Roman"/>
          <w:sz w:val="28"/>
          <w:szCs w:val="28"/>
        </w:rPr>
        <w:t>»?</w:t>
      </w:r>
    </w:p>
    <w:p w:rsidR="00033108" w:rsidRPr="00D427C9" w:rsidRDefault="00033108" w:rsidP="00D427C9">
      <w:pPr>
        <w:pStyle w:val="a4"/>
        <w:numPr>
          <w:ilvl w:val="0"/>
          <w:numId w:val="19"/>
        </w:numPr>
        <w:spacing w:after="0" w:line="240" w:lineRule="auto"/>
        <w:ind w:right="-2"/>
        <w:jc w:val="both"/>
        <w:rPr>
          <w:rFonts w:ascii="Times New Roman" w:hAnsi="Times New Roman"/>
          <w:sz w:val="28"/>
          <w:szCs w:val="28"/>
        </w:rPr>
      </w:pPr>
      <w:r w:rsidRPr="00D427C9">
        <w:rPr>
          <w:rFonts w:ascii="Times New Roman" w:hAnsi="Times New Roman"/>
          <w:sz w:val="28"/>
          <w:szCs w:val="28"/>
        </w:rPr>
        <w:t>Кто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из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великих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композиторов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был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выдающимся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D427C9">
        <w:rPr>
          <w:rFonts w:ascii="Times New Roman" w:hAnsi="Times New Roman"/>
          <w:sz w:val="28"/>
          <w:szCs w:val="28"/>
        </w:rPr>
        <w:t>музыкантомисполнителем</w:t>
      </w:r>
      <w:proofErr w:type="spellEnd"/>
      <w:r w:rsidRPr="00D427C9">
        <w:rPr>
          <w:rFonts w:ascii="Times New Roman" w:eastAsia="Times New Roman" w:hAnsi="Times New Roman"/>
          <w:sz w:val="28"/>
          <w:szCs w:val="28"/>
        </w:rPr>
        <w:t>? (</w:t>
      </w:r>
      <w:r w:rsidRPr="00D427C9">
        <w:rPr>
          <w:rFonts w:ascii="Times New Roman" w:hAnsi="Times New Roman"/>
          <w:sz w:val="28"/>
          <w:szCs w:val="28"/>
        </w:rPr>
        <w:t>желательно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указать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страну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и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время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427C9">
        <w:rPr>
          <w:rFonts w:ascii="Times New Roman" w:hAnsi="Times New Roman"/>
          <w:sz w:val="28"/>
          <w:szCs w:val="28"/>
        </w:rPr>
        <w:t>когда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жил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этот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музыкант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)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важные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исторические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события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произошли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России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время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жизни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Глинки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основные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жанры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русских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народных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песен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Кто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работал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народными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песнями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виды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оркестров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знаете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различие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Когда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возникли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первые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консерватории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России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они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основаны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чьи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имена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носят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Вспомните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рисующие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картины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природы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напишите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автора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033108">
        <w:rPr>
          <w:rFonts w:ascii="Times New Roman" w:hAnsi="Times New Roman"/>
          <w:sz w:val="28"/>
          <w:szCs w:val="28"/>
        </w:rPr>
        <w:t>Как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называем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такого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характера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Вспомните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русских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которых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есть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образы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Востока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Испании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Италии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напишите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автора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есть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циклы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24 </w:t>
      </w:r>
      <w:r w:rsidRPr="00033108">
        <w:rPr>
          <w:rFonts w:ascii="Times New Roman" w:hAnsi="Times New Roman"/>
          <w:sz w:val="28"/>
          <w:szCs w:val="28"/>
        </w:rPr>
        <w:t>пьес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связано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количество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Объясните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что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финал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инструментальном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Вспомните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партии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мужских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персонажей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исполняет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женский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голос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персонаж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либретто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концерт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033108">
        <w:rPr>
          <w:rFonts w:ascii="Times New Roman" w:hAnsi="Times New Roman"/>
          <w:sz w:val="28"/>
          <w:szCs w:val="28"/>
        </w:rPr>
        <w:t>значения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каждого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термина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основе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лежат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три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сходство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различие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экспозиции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репризы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сонатной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отличие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ариозо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арии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Приведите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примеры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ариозо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возникли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отклик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современные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исторические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события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)?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самые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известные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концертные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залы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Москвы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5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старинной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входит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вашу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экзаменационную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программу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Напишите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что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знаете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авторе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страна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время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тональность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033108" w:rsidRPr="00033108" w:rsidRDefault="00033108" w:rsidP="00D427C9">
      <w:pPr>
        <w:spacing w:after="0" w:line="240" w:lineRule="auto"/>
        <w:ind w:left="21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Итоговая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работа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 2 </w:t>
      </w:r>
      <w:r w:rsidRPr="00033108">
        <w:rPr>
          <w:rFonts w:ascii="Times New Roman" w:hAnsi="Times New Roman"/>
          <w:sz w:val="28"/>
          <w:szCs w:val="28"/>
        </w:rPr>
        <w:t>вариант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 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русских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рубежа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XIX-XX </w:t>
      </w:r>
      <w:r w:rsidRPr="00033108">
        <w:rPr>
          <w:rFonts w:ascii="Times New Roman" w:hAnsi="Times New Roman"/>
          <w:sz w:val="28"/>
          <w:szCs w:val="28"/>
        </w:rPr>
        <w:t>века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Кто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был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выдающимся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исполнителем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писал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книги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научные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труды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статьи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желательно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указать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названия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книг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Перечислите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созданные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сюжеты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слова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Пушкина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lastRenderedPageBreak/>
        <w:t>Что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фортепианное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трио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струнный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квартет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фортепианный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квинтет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Кто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писал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составов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творчестве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встречается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поэма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»?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Укажите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автора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состав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исполнителей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знаете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имеющие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несколько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редакций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цикл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Приведите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примеры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разных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циклов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Запишите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порядке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создания</w:t>
      </w:r>
      <w:r w:rsidRPr="00033108">
        <w:rPr>
          <w:rFonts w:ascii="Times New Roman" w:eastAsia="Times New Roman" w:hAnsi="Times New Roman"/>
          <w:sz w:val="28"/>
          <w:szCs w:val="28"/>
        </w:rPr>
        <w:t>: «</w:t>
      </w:r>
      <w:r w:rsidRPr="00033108">
        <w:rPr>
          <w:rFonts w:ascii="Times New Roman" w:hAnsi="Times New Roman"/>
          <w:sz w:val="28"/>
          <w:szCs w:val="28"/>
        </w:rPr>
        <w:t>Евгений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Онегин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proofErr w:type="spellStart"/>
      <w:r w:rsidRPr="00033108">
        <w:rPr>
          <w:rFonts w:ascii="Times New Roman" w:hAnsi="Times New Roman"/>
          <w:sz w:val="28"/>
          <w:szCs w:val="28"/>
        </w:rPr>
        <w:t>Шехерезада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Иван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033108">
        <w:rPr>
          <w:rFonts w:ascii="Times New Roman" w:hAnsi="Times New Roman"/>
          <w:sz w:val="28"/>
          <w:szCs w:val="28"/>
        </w:rPr>
        <w:t>Сусанин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hAnsi="Times New Roman"/>
          <w:sz w:val="28"/>
          <w:szCs w:val="28"/>
        </w:rPr>
        <w:t>Первая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симфония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Чайковского</w:t>
      </w:r>
      <w:r w:rsidRPr="00033108">
        <w:rPr>
          <w:rFonts w:ascii="Times New Roman" w:eastAsia="Times New Roman" w:hAnsi="Times New Roman"/>
          <w:sz w:val="28"/>
          <w:szCs w:val="28"/>
        </w:rPr>
        <w:t>, «</w:t>
      </w:r>
      <w:r w:rsidRPr="00033108">
        <w:rPr>
          <w:rFonts w:ascii="Times New Roman" w:hAnsi="Times New Roman"/>
          <w:sz w:val="28"/>
          <w:szCs w:val="28"/>
        </w:rPr>
        <w:t>Борис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Годунов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Руслан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Людмила</w:t>
      </w:r>
      <w:r w:rsidRPr="00033108">
        <w:rPr>
          <w:rFonts w:ascii="Times New Roman" w:eastAsia="Times New Roman" w:hAnsi="Times New Roman"/>
          <w:sz w:val="28"/>
          <w:szCs w:val="28"/>
        </w:rPr>
        <w:t>», «</w:t>
      </w:r>
      <w:r w:rsidRPr="00033108">
        <w:rPr>
          <w:rFonts w:ascii="Times New Roman" w:hAnsi="Times New Roman"/>
          <w:sz w:val="28"/>
          <w:szCs w:val="28"/>
        </w:rPr>
        <w:t>Русалка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Вспомните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которых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изобразил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сражение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033108">
        <w:rPr>
          <w:rFonts w:ascii="Times New Roman" w:hAnsi="Times New Roman"/>
          <w:sz w:val="28"/>
          <w:szCs w:val="28"/>
        </w:rPr>
        <w:t>Как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называем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сцены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изображающие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сражение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живописи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важное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историческое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событие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оказало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влияние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мировоззрение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творчество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Бетховена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сходство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отличие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заключительной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партии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коды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Перечислите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оперы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- 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историческими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сюжетами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- </w:t>
      </w:r>
      <w:r w:rsidRPr="00033108">
        <w:rPr>
          <w:rFonts w:ascii="Times New Roman" w:hAnsi="Times New Roman"/>
          <w:sz w:val="28"/>
          <w:szCs w:val="28"/>
        </w:rPr>
        <w:t>со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сказочными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сюжетами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известных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русских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получил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образование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консерватории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сам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преподавал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консерватории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сонатной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звучат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основной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тональности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партитура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порядке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записывается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D427C9" w:rsidRPr="00D427C9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клавир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квартет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2 </w:t>
      </w:r>
      <w:r w:rsidRPr="00033108">
        <w:rPr>
          <w:rFonts w:ascii="Times New Roman" w:hAnsi="Times New Roman"/>
          <w:sz w:val="28"/>
          <w:szCs w:val="28"/>
        </w:rPr>
        <w:t>значения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каждого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термина</w:t>
      </w:r>
      <w:r w:rsidR="00D427C9">
        <w:rPr>
          <w:rFonts w:ascii="Times New Roman" w:eastAsia="Times New Roman" w:hAnsi="Times New Roman"/>
          <w:sz w:val="28"/>
          <w:szCs w:val="28"/>
        </w:rPr>
        <w:t>)</w:t>
      </w:r>
    </w:p>
    <w:p w:rsidR="00D427C9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Arial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известные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вам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музеи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укажите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они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находятся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D427C9" w:rsidRDefault="00033108" w:rsidP="00D427C9">
      <w:pPr>
        <w:numPr>
          <w:ilvl w:val="0"/>
          <w:numId w:val="16"/>
        </w:numPr>
        <w:spacing w:after="0" w:line="240" w:lineRule="auto"/>
        <w:ind w:left="629" w:right="-2" w:firstLine="572"/>
        <w:jc w:val="both"/>
        <w:rPr>
          <w:rFonts w:ascii="Times New Roman" w:hAnsi="Times New Roman"/>
          <w:sz w:val="28"/>
          <w:szCs w:val="28"/>
        </w:rPr>
      </w:pPr>
      <w:r w:rsidRPr="00D427C9">
        <w:rPr>
          <w:rFonts w:ascii="Times New Roman" w:hAnsi="Times New Roman"/>
          <w:sz w:val="28"/>
          <w:szCs w:val="28"/>
        </w:rPr>
        <w:t>Какие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этюды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входят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в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вашу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экзаменационную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программу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? </w:t>
      </w:r>
      <w:r w:rsidRPr="00D427C9">
        <w:rPr>
          <w:rFonts w:ascii="Times New Roman" w:hAnsi="Times New Roman"/>
          <w:sz w:val="28"/>
          <w:szCs w:val="28"/>
        </w:rPr>
        <w:t>Напишите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427C9">
        <w:rPr>
          <w:rFonts w:ascii="Times New Roman" w:hAnsi="Times New Roman"/>
          <w:sz w:val="28"/>
          <w:szCs w:val="28"/>
        </w:rPr>
        <w:t>что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вы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знаете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об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</w:t>
      </w:r>
      <w:r w:rsidRPr="00D427C9">
        <w:rPr>
          <w:rFonts w:ascii="Times New Roman" w:hAnsi="Times New Roman"/>
          <w:sz w:val="28"/>
          <w:szCs w:val="28"/>
        </w:rPr>
        <w:t>авторах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 (</w:t>
      </w:r>
      <w:r w:rsidRPr="00D427C9">
        <w:rPr>
          <w:rFonts w:ascii="Times New Roman" w:hAnsi="Times New Roman"/>
          <w:sz w:val="28"/>
          <w:szCs w:val="28"/>
        </w:rPr>
        <w:t>страна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427C9">
        <w:rPr>
          <w:rFonts w:ascii="Times New Roman" w:hAnsi="Times New Roman"/>
          <w:sz w:val="28"/>
          <w:szCs w:val="28"/>
        </w:rPr>
        <w:t>время</w:t>
      </w:r>
      <w:r w:rsidRPr="00D427C9">
        <w:rPr>
          <w:rFonts w:ascii="Times New Roman" w:eastAsia="Times New Roman" w:hAnsi="Times New Roman"/>
          <w:sz w:val="28"/>
          <w:szCs w:val="28"/>
        </w:rPr>
        <w:t xml:space="preserve">)?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="007B2124">
        <w:rPr>
          <w:rFonts w:ascii="Times New Roman" w:hAnsi="Times New Roman"/>
          <w:sz w:val="28"/>
          <w:szCs w:val="28"/>
        </w:rPr>
        <w:t xml:space="preserve">                                 </w:t>
      </w:r>
      <w:r w:rsidRPr="00033108">
        <w:rPr>
          <w:rFonts w:ascii="Times New Roman" w:hAnsi="Times New Roman"/>
          <w:sz w:val="28"/>
          <w:szCs w:val="28"/>
        </w:rPr>
        <w:t>Итоговая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работа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,  3 </w:t>
      </w:r>
      <w:r w:rsidRPr="00033108">
        <w:rPr>
          <w:rFonts w:ascii="Times New Roman" w:hAnsi="Times New Roman"/>
          <w:sz w:val="28"/>
          <w:szCs w:val="28"/>
        </w:rPr>
        <w:t>вариант</w:t>
      </w: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  </w:t>
      </w:r>
    </w:p>
    <w:p w:rsidR="00033108" w:rsidRPr="00033108" w:rsidRDefault="00033108" w:rsidP="00D427C9">
      <w:pPr>
        <w:spacing w:after="0" w:line="240" w:lineRule="auto"/>
        <w:ind w:left="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Когда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существовала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Могучая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кучка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hAnsi="Times New Roman"/>
          <w:sz w:val="28"/>
          <w:szCs w:val="28"/>
        </w:rPr>
        <w:t>кто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входил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ее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состав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кому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принадлежит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называем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программными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признаки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указывают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что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программное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 </w:t>
      </w:r>
      <w:r w:rsidRPr="00033108">
        <w:rPr>
          <w:rFonts w:ascii="Times New Roman" w:hAnsi="Times New Roman"/>
          <w:sz w:val="28"/>
          <w:szCs w:val="28"/>
        </w:rPr>
        <w:t>Приведите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несколько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примеров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великих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жил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XVIII </w:t>
      </w:r>
      <w:r w:rsidRPr="00033108">
        <w:rPr>
          <w:rFonts w:ascii="Times New Roman" w:hAnsi="Times New Roman"/>
          <w:sz w:val="28"/>
          <w:szCs w:val="28"/>
        </w:rPr>
        <w:t>веке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странах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важные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исторические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события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произошли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время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жизни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Прокофьева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исторической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последовательности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возникли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033108">
        <w:rPr>
          <w:rFonts w:ascii="Times New Roman" w:hAnsi="Times New Roman"/>
          <w:sz w:val="28"/>
          <w:szCs w:val="28"/>
        </w:rPr>
        <w:t>жанры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 </w:t>
      </w:r>
      <w:r w:rsidRPr="00033108">
        <w:rPr>
          <w:rFonts w:ascii="Times New Roman" w:hAnsi="Times New Roman"/>
          <w:sz w:val="28"/>
          <w:szCs w:val="28"/>
        </w:rPr>
        <w:t>симфония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концертная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увертюра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опера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033108">
        <w:rPr>
          <w:rFonts w:ascii="Times New Roman" w:hAnsi="Times New Roman"/>
          <w:sz w:val="28"/>
          <w:szCs w:val="28"/>
        </w:rPr>
        <w:t>концерт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Что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знаете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Антоне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Николае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Рубинштейнах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значение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деятельности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русской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композиторов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творчестве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которых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особое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значение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принадлежит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полифонии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Укажите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стране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время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они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жили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lastRenderedPageBreak/>
        <w:t>Приведите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примеры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симфонических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где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используется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хор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автора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какой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текст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использован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сходство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чем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различие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сонаты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симфонии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основе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лежит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одна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написанные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сюжеты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Н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Гоголя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автор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жанр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знаете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неоконченные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Почему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они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остались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незавершенными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Завершил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кто</w:t>
      </w:r>
      <w:r w:rsidRPr="00033108">
        <w:rPr>
          <w:rFonts w:ascii="Times New Roman" w:eastAsia="Times New Roman" w:hAnsi="Times New Roman"/>
          <w:sz w:val="28"/>
          <w:szCs w:val="28"/>
        </w:rPr>
        <w:t>-</w:t>
      </w:r>
      <w:r w:rsidRPr="00033108">
        <w:rPr>
          <w:rFonts w:ascii="Times New Roman" w:hAnsi="Times New Roman"/>
          <w:sz w:val="28"/>
          <w:szCs w:val="28"/>
        </w:rPr>
        <w:t>нибудь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Завершите</w:t>
      </w:r>
      <w:r w:rsidRPr="00033108">
        <w:rPr>
          <w:rFonts w:ascii="Times New Roman" w:eastAsia="Times New Roman" w:hAnsi="Times New Roman"/>
          <w:sz w:val="28"/>
          <w:szCs w:val="28"/>
        </w:rPr>
        <w:t>: «</w:t>
      </w:r>
      <w:r w:rsidRPr="00033108">
        <w:rPr>
          <w:rFonts w:ascii="Times New Roman" w:hAnsi="Times New Roman"/>
          <w:sz w:val="28"/>
          <w:szCs w:val="28"/>
        </w:rPr>
        <w:t>Имя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033108">
        <w:rPr>
          <w:rFonts w:ascii="Times New Roman" w:hAnsi="Times New Roman"/>
          <w:sz w:val="28"/>
          <w:szCs w:val="28"/>
        </w:rPr>
        <w:t>П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>.</w:t>
      </w:r>
      <w:r w:rsidRPr="00033108">
        <w:rPr>
          <w:rFonts w:ascii="Times New Roman" w:hAnsi="Times New Roman"/>
          <w:sz w:val="28"/>
          <w:szCs w:val="28"/>
        </w:rPr>
        <w:t>Чайковского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присвоено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…»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группы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инструментов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симфонического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оркестра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инструменты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используются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оркестре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входят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одну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групп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каким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признакам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можно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найти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начало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репризы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Объясните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термины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: </w:t>
      </w:r>
      <w:proofErr w:type="spellStart"/>
      <w:r w:rsidRPr="00033108">
        <w:rPr>
          <w:rFonts w:ascii="Times New Roman" w:hAnsi="Times New Roman"/>
          <w:sz w:val="28"/>
          <w:szCs w:val="28"/>
        </w:rPr>
        <w:t>лейттема</w:t>
      </w:r>
      <w:proofErr w:type="spellEnd"/>
      <w:r w:rsidRPr="00033108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033108">
        <w:rPr>
          <w:rFonts w:ascii="Times New Roman" w:hAnsi="Times New Roman"/>
          <w:sz w:val="28"/>
          <w:szCs w:val="28"/>
        </w:rPr>
        <w:t>каденция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033108">
        <w:rPr>
          <w:rFonts w:ascii="Times New Roman" w:hAnsi="Times New Roman"/>
          <w:sz w:val="28"/>
          <w:szCs w:val="28"/>
        </w:rPr>
        <w:t>речитатив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  </w:t>
      </w:r>
      <w:r w:rsidRPr="00033108">
        <w:rPr>
          <w:rFonts w:ascii="Times New Roman" w:hAnsi="Times New Roman"/>
          <w:sz w:val="28"/>
          <w:szCs w:val="28"/>
        </w:rPr>
        <w:t>органный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пункт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Назовите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театры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Москвы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numPr>
          <w:ilvl w:val="0"/>
          <w:numId w:val="17"/>
        </w:numPr>
        <w:spacing w:after="0" w:line="240" w:lineRule="auto"/>
        <w:ind w:left="725"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Какое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eastAsia="Times New Roman" w:hAnsi="Times New Roman"/>
          <w:sz w:val="28"/>
          <w:szCs w:val="28"/>
        </w:rPr>
        <w:tab/>
      </w:r>
      <w:r w:rsidRPr="00033108">
        <w:rPr>
          <w:rFonts w:ascii="Times New Roman" w:hAnsi="Times New Roman"/>
          <w:sz w:val="28"/>
          <w:szCs w:val="28"/>
        </w:rPr>
        <w:t>произведение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eastAsia="Times New Roman" w:hAnsi="Times New Roman"/>
          <w:sz w:val="28"/>
          <w:szCs w:val="28"/>
        </w:rPr>
        <w:tab/>
      </w:r>
      <w:r w:rsidRPr="00033108">
        <w:rPr>
          <w:rFonts w:ascii="Times New Roman" w:hAnsi="Times New Roman"/>
          <w:sz w:val="28"/>
          <w:szCs w:val="28"/>
        </w:rPr>
        <w:t>крупной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eastAsia="Times New Roman" w:hAnsi="Times New Roman"/>
          <w:sz w:val="28"/>
          <w:szCs w:val="28"/>
        </w:rPr>
        <w:tab/>
      </w:r>
      <w:r w:rsidRPr="00033108">
        <w:rPr>
          <w:rFonts w:ascii="Times New Roman" w:hAnsi="Times New Roman"/>
          <w:sz w:val="28"/>
          <w:szCs w:val="28"/>
        </w:rPr>
        <w:t>формы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eastAsia="Times New Roman" w:hAnsi="Times New Roman"/>
          <w:sz w:val="28"/>
          <w:szCs w:val="28"/>
        </w:rPr>
        <w:tab/>
      </w:r>
      <w:r w:rsidRPr="00033108">
        <w:rPr>
          <w:rFonts w:ascii="Times New Roman" w:hAnsi="Times New Roman"/>
          <w:sz w:val="28"/>
          <w:szCs w:val="28"/>
        </w:rPr>
        <w:t>входит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eastAsia="Times New Roman" w:hAnsi="Times New Roman"/>
          <w:sz w:val="28"/>
          <w:szCs w:val="28"/>
        </w:rPr>
        <w:tab/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eastAsia="Times New Roman" w:hAnsi="Times New Roman"/>
          <w:sz w:val="28"/>
          <w:szCs w:val="28"/>
        </w:rPr>
        <w:tab/>
      </w:r>
      <w:r w:rsidRPr="00033108">
        <w:rPr>
          <w:rFonts w:ascii="Times New Roman" w:hAnsi="Times New Roman"/>
          <w:sz w:val="28"/>
          <w:szCs w:val="28"/>
        </w:rPr>
        <w:t>вашу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экзаменационную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программу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Что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знаете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об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авторе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  <w:r w:rsidRPr="00033108">
        <w:rPr>
          <w:rFonts w:ascii="Times New Roman" w:hAnsi="Times New Roman"/>
          <w:sz w:val="28"/>
          <w:szCs w:val="28"/>
        </w:rPr>
        <w:t>Сколько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частей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этом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какие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них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тональности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?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Эффективной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подготовки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итоговому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экзамену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является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коллоквиум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Для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подготовки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коллоквиуму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учащиеся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должны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использовать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первую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очередь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учебники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литературе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также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033108">
        <w:rPr>
          <w:rFonts w:ascii="Times New Roman" w:hAnsi="Times New Roman"/>
          <w:sz w:val="28"/>
          <w:szCs w:val="28"/>
        </w:rPr>
        <w:t>Музыкальную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энциклопедию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033108">
        <w:rPr>
          <w:rFonts w:ascii="Times New Roman" w:hAnsi="Times New Roman"/>
          <w:sz w:val="28"/>
          <w:szCs w:val="28"/>
        </w:rPr>
        <w:t>музыкальные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словари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книги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данной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теме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33108" w:rsidRPr="00033108" w:rsidRDefault="00033108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033108">
        <w:rPr>
          <w:rFonts w:ascii="Times New Roman" w:hAnsi="Times New Roman"/>
          <w:sz w:val="28"/>
          <w:szCs w:val="28"/>
        </w:rPr>
        <w:t>Полный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список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вопросов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учащимся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коллоквиума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известен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  <w:r w:rsidRPr="00033108">
        <w:rPr>
          <w:rFonts w:ascii="Times New Roman" w:hAnsi="Times New Roman"/>
          <w:sz w:val="28"/>
          <w:szCs w:val="28"/>
        </w:rPr>
        <w:t>Коллоквиум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проводится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устной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индивидуальной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или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мелкогрупповой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форме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033108">
        <w:rPr>
          <w:rFonts w:ascii="Times New Roman" w:hAnsi="Times New Roman"/>
          <w:sz w:val="28"/>
          <w:szCs w:val="28"/>
        </w:rPr>
        <w:t>группы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более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033108">
        <w:rPr>
          <w:rFonts w:ascii="Times New Roman" w:hAnsi="Times New Roman"/>
          <w:sz w:val="28"/>
          <w:szCs w:val="28"/>
        </w:rPr>
        <w:t>человек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033108">
        <w:rPr>
          <w:rFonts w:ascii="Times New Roman" w:hAnsi="Times New Roman"/>
          <w:sz w:val="28"/>
          <w:szCs w:val="28"/>
        </w:rPr>
        <w:t>Возможно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выполнение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небольшого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письменного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задания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например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запись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различных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музыкальных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терминов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названий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произведений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33108">
        <w:rPr>
          <w:rFonts w:ascii="Times New Roman" w:hAnsi="Times New Roman"/>
          <w:sz w:val="28"/>
          <w:szCs w:val="28"/>
        </w:rPr>
        <w:t>фамилий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деятелей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культуры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с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целью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проверки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уровня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грамотности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и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владения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профессиональной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терминологией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033108">
        <w:rPr>
          <w:rFonts w:ascii="Times New Roman" w:hAnsi="Times New Roman"/>
          <w:sz w:val="28"/>
          <w:szCs w:val="28"/>
        </w:rPr>
        <w:t>учащихся</w:t>
      </w:r>
      <w:r w:rsidRPr="000331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746B62" w:rsidRDefault="00551FB6" w:rsidP="00D427C9">
      <w:pPr>
        <w:spacing w:after="0" w:line="240" w:lineRule="auto"/>
        <w:ind w:left="5" w:right="-2" w:firstLine="572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6</w:t>
      </w:r>
      <w:r w:rsidR="0012168E">
        <w:rPr>
          <w:rFonts w:ascii="Times New Roman" w:eastAsia="Times New Roman" w:hAnsi="Times New Roman"/>
          <w:b/>
          <w:sz w:val="28"/>
          <w:szCs w:val="28"/>
          <w:lang w:eastAsia="ru-RU"/>
        </w:rPr>
        <w:t>. Оценочные материалы: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352EF">
        <w:rPr>
          <w:rFonts w:ascii="Times New Roman" w:eastAsia="Times New Roman" w:hAnsi="Times New Roman"/>
        </w:rPr>
        <w:t xml:space="preserve">5 </w:t>
      </w:r>
      <w:r w:rsidRPr="0012168E">
        <w:rPr>
          <w:rFonts w:ascii="Times New Roman" w:eastAsia="Times New Roman" w:hAnsi="Times New Roman"/>
          <w:sz w:val="28"/>
          <w:szCs w:val="28"/>
        </w:rPr>
        <w:t>(«</w:t>
      </w:r>
      <w:r w:rsidRPr="0012168E">
        <w:rPr>
          <w:rFonts w:ascii="Times New Roman" w:hAnsi="Times New Roman"/>
          <w:sz w:val="28"/>
          <w:szCs w:val="28"/>
        </w:rPr>
        <w:t>отлично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») - </w:t>
      </w:r>
      <w:r w:rsidRPr="0012168E">
        <w:rPr>
          <w:rFonts w:ascii="Times New Roman" w:hAnsi="Times New Roman"/>
          <w:sz w:val="28"/>
          <w:szCs w:val="28"/>
        </w:rPr>
        <w:t>содержательный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грамотный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с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позиции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русского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языка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 </w:t>
      </w:r>
      <w:r w:rsidRPr="0012168E">
        <w:rPr>
          <w:rFonts w:ascii="Times New Roman" w:hAnsi="Times New Roman"/>
          <w:sz w:val="28"/>
          <w:szCs w:val="28"/>
        </w:rPr>
        <w:t>устный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письменный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ответ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верным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изложением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2168E">
        <w:rPr>
          <w:rFonts w:ascii="Times New Roman" w:hAnsi="Times New Roman"/>
          <w:sz w:val="28"/>
          <w:szCs w:val="28"/>
        </w:rPr>
        <w:t>фактов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Точное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определение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слух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тематического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материала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пройденных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сочинений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Свободное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ориентирование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определенных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эпохах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>(</w:t>
      </w:r>
      <w:r w:rsidRPr="0012168E">
        <w:rPr>
          <w:rFonts w:ascii="Times New Roman" w:hAnsi="Times New Roman"/>
          <w:sz w:val="28"/>
          <w:szCs w:val="28"/>
        </w:rPr>
        <w:t>историческом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контексте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других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видах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искусств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>4 («</w:t>
      </w:r>
      <w:r w:rsidRPr="0012168E">
        <w:rPr>
          <w:rFonts w:ascii="Times New Roman" w:hAnsi="Times New Roman"/>
          <w:sz w:val="28"/>
          <w:szCs w:val="28"/>
        </w:rPr>
        <w:t>хорошо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») - </w:t>
      </w:r>
      <w:r w:rsidRPr="0012168E">
        <w:rPr>
          <w:rFonts w:ascii="Times New Roman" w:hAnsi="Times New Roman"/>
          <w:sz w:val="28"/>
          <w:szCs w:val="28"/>
        </w:rPr>
        <w:t>устный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письменный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ответ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содержащий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более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2-3 </w:t>
      </w:r>
      <w:r w:rsidRPr="0012168E">
        <w:rPr>
          <w:rFonts w:ascii="Times New Roman" w:hAnsi="Times New Roman"/>
          <w:sz w:val="28"/>
          <w:szCs w:val="28"/>
        </w:rPr>
        <w:t>незначительных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ошибок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Определение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слух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тематического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материала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также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содержит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2-3 </w:t>
      </w:r>
      <w:r w:rsidRPr="0012168E">
        <w:rPr>
          <w:rFonts w:ascii="Times New Roman" w:hAnsi="Times New Roman"/>
          <w:sz w:val="28"/>
          <w:szCs w:val="28"/>
        </w:rPr>
        <w:t>неточности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негрубого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характера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12168E">
        <w:rPr>
          <w:rFonts w:ascii="Times New Roman" w:hAnsi="Times New Roman"/>
          <w:sz w:val="28"/>
          <w:szCs w:val="28"/>
        </w:rPr>
        <w:t>грубую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ошибку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1 </w:t>
      </w:r>
      <w:r w:rsidRPr="0012168E">
        <w:rPr>
          <w:rFonts w:ascii="Times New Roman" w:hAnsi="Times New Roman"/>
          <w:sz w:val="28"/>
          <w:szCs w:val="28"/>
        </w:rPr>
        <w:t>незначительную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Ориентирование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историческом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контексте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может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вызывать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небольшое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затруднение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требовать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время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размышление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но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итоге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дается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2168E">
        <w:rPr>
          <w:rFonts w:ascii="Times New Roman" w:hAnsi="Times New Roman"/>
          <w:sz w:val="28"/>
          <w:szCs w:val="28"/>
        </w:rPr>
        <w:t>необходимый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ответ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>3 («</w:t>
      </w:r>
      <w:r w:rsidRPr="0012168E">
        <w:rPr>
          <w:rFonts w:ascii="Times New Roman" w:hAnsi="Times New Roman"/>
          <w:sz w:val="28"/>
          <w:szCs w:val="28"/>
        </w:rPr>
        <w:t>удовлетворительно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») - </w:t>
      </w:r>
      <w:r w:rsidRPr="0012168E">
        <w:rPr>
          <w:rFonts w:ascii="Times New Roman" w:hAnsi="Times New Roman"/>
          <w:sz w:val="28"/>
          <w:szCs w:val="28"/>
        </w:rPr>
        <w:t>устный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письменный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ответ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содержащий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3 </w:t>
      </w:r>
      <w:r w:rsidRPr="0012168E">
        <w:rPr>
          <w:rFonts w:ascii="Times New Roman" w:hAnsi="Times New Roman"/>
          <w:sz w:val="28"/>
          <w:szCs w:val="28"/>
        </w:rPr>
        <w:t>грубые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ошибки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4-5 </w:t>
      </w:r>
      <w:r w:rsidRPr="0012168E">
        <w:rPr>
          <w:rFonts w:ascii="Times New Roman" w:hAnsi="Times New Roman"/>
          <w:sz w:val="28"/>
          <w:szCs w:val="28"/>
        </w:rPr>
        <w:t>незначительных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определении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слух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lastRenderedPageBreak/>
        <w:t>тематического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материала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допускаются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: 3 </w:t>
      </w:r>
      <w:r w:rsidRPr="0012168E">
        <w:rPr>
          <w:rFonts w:ascii="Times New Roman" w:hAnsi="Times New Roman"/>
          <w:sz w:val="28"/>
          <w:szCs w:val="28"/>
        </w:rPr>
        <w:t>грубые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ошибки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4-5 </w:t>
      </w:r>
      <w:r w:rsidRPr="0012168E">
        <w:rPr>
          <w:rFonts w:ascii="Times New Roman" w:hAnsi="Times New Roman"/>
          <w:sz w:val="28"/>
          <w:szCs w:val="28"/>
        </w:rPr>
        <w:t>незначительные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целом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ответ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производит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впечатление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поверхностное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что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говорит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недостаточно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качественной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непродолжительной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подготовке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обучающегося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>2 («</w:t>
      </w:r>
      <w:r w:rsidRPr="0012168E">
        <w:rPr>
          <w:rFonts w:ascii="Times New Roman" w:hAnsi="Times New Roman"/>
          <w:sz w:val="28"/>
          <w:szCs w:val="28"/>
        </w:rPr>
        <w:t>неудовлетворительно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») - </w:t>
      </w:r>
      <w:r w:rsidRPr="0012168E">
        <w:rPr>
          <w:rFonts w:ascii="Times New Roman" w:hAnsi="Times New Roman"/>
          <w:sz w:val="28"/>
          <w:szCs w:val="28"/>
        </w:rPr>
        <w:t>большая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часть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устного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письменного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ответа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неверна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;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определении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слух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тематического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материала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более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70% </w:t>
      </w:r>
      <w:r w:rsidRPr="0012168E">
        <w:rPr>
          <w:rFonts w:ascii="Times New Roman" w:hAnsi="Times New Roman"/>
          <w:sz w:val="28"/>
          <w:szCs w:val="28"/>
        </w:rPr>
        <w:t>ответов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ошибочны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Обучающийся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слабо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представляет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себе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эпохи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стилевые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направления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другие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виды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искусства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12168E" w:rsidRPr="0012168E" w:rsidRDefault="0012168E" w:rsidP="00D427C9">
      <w:pPr>
        <w:spacing w:after="0" w:line="240" w:lineRule="auto"/>
        <w:ind w:left="1217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b/>
          <w:sz w:val="28"/>
          <w:szCs w:val="28"/>
        </w:rPr>
        <w:t>3.</w:t>
      </w:r>
      <w:r w:rsidRPr="0012168E">
        <w:rPr>
          <w:rFonts w:ascii="Times New Roman" w:eastAsia="Arial" w:hAnsi="Times New Roman"/>
          <w:b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Контрольные</w:t>
      </w:r>
      <w:r w:rsidRPr="0012168E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требования</w:t>
      </w:r>
      <w:r w:rsidRPr="0012168E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на</w:t>
      </w:r>
      <w:r w:rsidRPr="0012168E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разных</w:t>
      </w:r>
      <w:r w:rsidRPr="0012168E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этапах</w:t>
      </w:r>
      <w:r w:rsidRPr="0012168E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обучения</w:t>
      </w:r>
      <w:r w:rsidRPr="0012168E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Содержание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требование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программы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2168E">
        <w:rPr>
          <w:rFonts w:ascii="Times New Roman" w:hAnsi="Times New Roman"/>
          <w:sz w:val="28"/>
          <w:szCs w:val="28"/>
        </w:rPr>
        <w:t>Музыкальная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2168E">
        <w:rPr>
          <w:rFonts w:ascii="Times New Roman" w:hAnsi="Times New Roman"/>
          <w:sz w:val="28"/>
          <w:szCs w:val="28"/>
        </w:rPr>
        <w:t>определяет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уровень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подготовки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обучающихся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соответствии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ними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ученики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должны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уметь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: </w:t>
      </w:r>
      <w:r w:rsidRPr="0012168E">
        <w:rPr>
          <w:rFonts w:ascii="Times New Roman" w:hAnsi="Times New Roman"/>
          <w:sz w:val="28"/>
          <w:szCs w:val="28"/>
        </w:rPr>
        <w:t>грамотно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связно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рассказывать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том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ином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сочинении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left="698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историческом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событии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знать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специальную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терминологию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ориентироваться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биографии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композитора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представлять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исторический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контекст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событий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изложенных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биографиях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композиторов</w:t>
      </w:r>
      <w:r>
        <w:rPr>
          <w:rFonts w:ascii="Times New Roman" w:eastAsia="Times New Roman" w:hAnsi="Times New Roman"/>
          <w:sz w:val="28"/>
          <w:szCs w:val="28"/>
        </w:rPr>
        <w:t xml:space="preserve">,  </w:t>
      </w:r>
      <w:r w:rsidRPr="0012168E">
        <w:rPr>
          <w:rFonts w:ascii="Times New Roman" w:hAnsi="Times New Roman"/>
          <w:sz w:val="28"/>
          <w:szCs w:val="28"/>
        </w:rPr>
        <w:t>определить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слух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тематический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материал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пройденных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left="698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произведений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играть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фортепиано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тематический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материал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пройденных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left="698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произведений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знать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основные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стилевые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направления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культуре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определять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Default="0012168E" w:rsidP="00D427C9">
      <w:pPr>
        <w:spacing w:after="0" w:line="240" w:lineRule="auto"/>
        <w:ind w:left="698" w:right="-2" w:firstLine="572"/>
        <w:jc w:val="both"/>
        <w:rPr>
          <w:rFonts w:ascii="Times New Roman" w:eastAsia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характерные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черты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12168E">
        <w:rPr>
          <w:rFonts w:ascii="Times New Roman" w:hAnsi="Times New Roman"/>
          <w:sz w:val="28"/>
          <w:szCs w:val="28"/>
        </w:rPr>
        <w:t>знать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определять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характерные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черты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пройденных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жанров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форм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12168E" w:rsidRDefault="00551FB6" w:rsidP="00D427C9">
      <w:pPr>
        <w:pStyle w:val="a4"/>
        <w:spacing w:after="0" w:line="240" w:lineRule="auto"/>
        <w:ind w:left="427" w:right="-2" w:firstLine="572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12168E">
        <w:rPr>
          <w:rFonts w:ascii="Times New Roman" w:hAnsi="Times New Roman"/>
          <w:b/>
          <w:sz w:val="28"/>
          <w:szCs w:val="28"/>
        </w:rPr>
        <w:t>.Список литературы:</w:t>
      </w:r>
    </w:p>
    <w:p w:rsidR="0012168E" w:rsidRPr="0012168E" w:rsidRDefault="0012168E" w:rsidP="00D427C9">
      <w:pPr>
        <w:pStyle w:val="1"/>
        <w:spacing w:line="240" w:lineRule="auto"/>
        <w:ind w:right="-2" w:firstLine="572"/>
        <w:jc w:val="both"/>
        <w:rPr>
          <w:sz w:val="28"/>
          <w:szCs w:val="28"/>
        </w:rPr>
      </w:pPr>
      <w:r w:rsidRPr="0012168E">
        <w:rPr>
          <w:sz w:val="28"/>
          <w:szCs w:val="28"/>
        </w:rPr>
        <w:t>Учебники</w:t>
      </w:r>
      <w:r w:rsidRPr="0012168E">
        <w:rPr>
          <w:b/>
          <w:sz w:val="28"/>
          <w:szCs w:val="28"/>
          <w:u w:val="none"/>
        </w:rPr>
        <w:t xml:space="preserve">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Аверьянова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>. «</w:t>
      </w:r>
      <w:r w:rsidRPr="0012168E">
        <w:rPr>
          <w:rFonts w:ascii="Times New Roman" w:hAnsi="Times New Roman"/>
          <w:sz w:val="28"/>
          <w:szCs w:val="28"/>
        </w:rPr>
        <w:t>Отечественная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ХХ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века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2168E">
        <w:rPr>
          <w:rFonts w:ascii="Times New Roman" w:hAnsi="Times New Roman"/>
          <w:sz w:val="28"/>
          <w:szCs w:val="28"/>
        </w:rPr>
        <w:t>Учебник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четвертый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год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обучения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2005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Брянцева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>. «</w:t>
      </w:r>
      <w:r w:rsidRPr="0012168E">
        <w:rPr>
          <w:rFonts w:ascii="Times New Roman" w:hAnsi="Times New Roman"/>
          <w:sz w:val="28"/>
          <w:szCs w:val="28"/>
        </w:rPr>
        <w:t>Музыкальная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зарубежных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стран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: </w:t>
      </w:r>
      <w:r w:rsidRPr="0012168E">
        <w:rPr>
          <w:rFonts w:ascii="Times New Roman" w:hAnsi="Times New Roman"/>
          <w:sz w:val="28"/>
          <w:szCs w:val="28"/>
        </w:rPr>
        <w:t>учебник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2168E">
        <w:rPr>
          <w:rFonts w:ascii="Times New Roman" w:hAnsi="Times New Roman"/>
          <w:sz w:val="28"/>
          <w:szCs w:val="28"/>
        </w:rPr>
        <w:t>детских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школ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 (</w:t>
      </w:r>
      <w:r w:rsidRPr="0012168E">
        <w:rPr>
          <w:rFonts w:ascii="Times New Roman" w:hAnsi="Times New Roman"/>
          <w:sz w:val="28"/>
          <w:szCs w:val="28"/>
        </w:rPr>
        <w:t>второй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год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обучения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)»,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 xml:space="preserve">2002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Козлова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П</w:t>
      </w:r>
      <w:r w:rsidRPr="0012168E">
        <w:rPr>
          <w:rFonts w:ascii="Times New Roman" w:eastAsia="Times New Roman" w:hAnsi="Times New Roman"/>
          <w:sz w:val="28"/>
          <w:szCs w:val="28"/>
        </w:rPr>
        <w:t>. «</w:t>
      </w:r>
      <w:r w:rsidRPr="0012168E">
        <w:rPr>
          <w:rFonts w:ascii="Times New Roman" w:hAnsi="Times New Roman"/>
          <w:sz w:val="28"/>
          <w:szCs w:val="28"/>
        </w:rPr>
        <w:t>Русская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12168E">
        <w:rPr>
          <w:rFonts w:ascii="Times New Roman" w:hAnsi="Times New Roman"/>
          <w:sz w:val="28"/>
          <w:szCs w:val="28"/>
        </w:rPr>
        <w:t>Учебник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Третий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год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обучения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2004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Лагутин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Владимиров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Музыкальная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Учебник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12168E">
        <w:rPr>
          <w:rFonts w:ascii="Times New Roman" w:hAnsi="Times New Roman"/>
          <w:sz w:val="28"/>
          <w:szCs w:val="28"/>
        </w:rPr>
        <w:t>класса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детских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школ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школ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искусств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первый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год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обучения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предмету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Престо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2006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168E">
        <w:rPr>
          <w:rFonts w:ascii="Times New Roman" w:hAnsi="Times New Roman"/>
          <w:sz w:val="28"/>
          <w:szCs w:val="28"/>
        </w:rPr>
        <w:t>Осовицкая</w:t>
      </w:r>
      <w:proofErr w:type="spellEnd"/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З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12168E">
        <w:rPr>
          <w:rFonts w:ascii="Times New Roman" w:hAnsi="Times New Roman"/>
          <w:sz w:val="28"/>
          <w:szCs w:val="28"/>
        </w:rPr>
        <w:t>Казаринова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А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С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Музыкальная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Первый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год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обучения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Прохорова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А</w:t>
      </w:r>
      <w:r w:rsidRPr="0012168E">
        <w:rPr>
          <w:rFonts w:ascii="Times New Roman" w:eastAsia="Times New Roman" w:hAnsi="Times New Roman"/>
          <w:sz w:val="28"/>
          <w:szCs w:val="28"/>
        </w:rPr>
        <w:t>. «</w:t>
      </w:r>
      <w:r w:rsidRPr="0012168E">
        <w:rPr>
          <w:rFonts w:ascii="Times New Roman" w:hAnsi="Times New Roman"/>
          <w:sz w:val="28"/>
          <w:szCs w:val="28"/>
        </w:rPr>
        <w:t>Музыкальная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зарубежных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стран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12168E">
        <w:rPr>
          <w:rFonts w:ascii="Times New Roman" w:hAnsi="Times New Roman"/>
          <w:sz w:val="28"/>
          <w:szCs w:val="28"/>
        </w:rPr>
        <w:t>класса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1985. </w:t>
      </w:r>
      <w:r w:rsidRPr="0012168E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Смирнова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Э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С</w:t>
      </w:r>
      <w:r w:rsidRPr="0012168E">
        <w:rPr>
          <w:rFonts w:ascii="Times New Roman" w:eastAsia="Times New Roman" w:hAnsi="Times New Roman"/>
          <w:sz w:val="28"/>
          <w:szCs w:val="28"/>
        </w:rPr>
        <w:t>. «</w:t>
      </w:r>
      <w:r w:rsidRPr="0012168E">
        <w:rPr>
          <w:rFonts w:ascii="Times New Roman" w:hAnsi="Times New Roman"/>
          <w:sz w:val="28"/>
          <w:szCs w:val="28"/>
        </w:rPr>
        <w:t>Русская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12168E">
        <w:rPr>
          <w:rFonts w:ascii="Times New Roman" w:hAnsi="Times New Roman"/>
          <w:sz w:val="28"/>
          <w:szCs w:val="28"/>
        </w:rPr>
        <w:t>Учебник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третий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год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обучения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  </w:t>
      </w:r>
    </w:p>
    <w:p w:rsidR="0012168E" w:rsidRPr="0012168E" w:rsidRDefault="0012168E" w:rsidP="00D427C9">
      <w:pPr>
        <w:pStyle w:val="1"/>
        <w:spacing w:line="240" w:lineRule="auto"/>
        <w:ind w:right="-2" w:firstLine="572"/>
        <w:jc w:val="both"/>
        <w:rPr>
          <w:sz w:val="28"/>
          <w:szCs w:val="28"/>
        </w:rPr>
      </w:pPr>
      <w:r w:rsidRPr="0012168E">
        <w:rPr>
          <w:sz w:val="28"/>
          <w:szCs w:val="28"/>
        </w:rPr>
        <w:t>Учебные</w:t>
      </w:r>
      <w:r w:rsidRPr="0012168E">
        <w:rPr>
          <w:b/>
          <w:sz w:val="28"/>
          <w:szCs w:val="28"/>
        </w:rPr>
        <w:t xml:space="preserve"> </w:t>
      </w:r>
      <w:r w:rsidRPr="0012168E">
        <w:rPr>
          <w:sz w:val="28"/>
          <w:szCs w:val="28"/>
        </w:rPr>
        <w:t>пособия</w:t>
      </w:r>
      <w:r w:rsidRPr="0012168E">
        <w:rPr>
          <w:b/>
          <w:sz w:val="28"/>
          <w:szCs w:val="28"/>
          <w:u w:val="none"/>
        </w:rPr>
        <w:t xml:space="preserve">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Калинина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Г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Ф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Тесты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12168E">
        <w:rPr>
          <w:rFonts w:ascii="Times New Roman" w:hAnsi="Times New Roman"/>
          <w:sz w:val="28"/>
          <w:szCs w:val="28"/>
        </w:rPr>
        <w:t>класса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 xml:space="preserve">                           </w:t>
      </w:r>
      <w:r w:rsidRPr="0012168E">
        <w:rPr>
          <w:rFonts w:ascii="Times New Roman" w:hAnsi="Times New Roman"/>
          <w:sz w:val="28"/>
          <w:szCs w:val="28"/>
        </w:rPr>
        <w:t>Тесты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зарубежной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 xml:space="preserve">                           </w:t>
      </w:r>
      <w:r w:rsidRPr="0012168E">
        <w:rPr>
          <w:rFonts w:ascii="Times New Roman" w:hAnsi="Times New Roman"/>
          <w:sz w:val="28"/>
          <w:szCs w:val="28"/>
        </w:rPr>
        <w:t>Тесты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русской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Калинина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Г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Ф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 </w:t>
      </w:r>
      <w:r w:rsidRPr="0012168E">
        <w:rPr>
          <w:rFonts w:ascii="Times New Roman" w:hAnsi="Times New Roman"/>
          <w:sz w:val="28"/>
          <w:szCs w:val="28"/>
        </w:rPr>
        <w:t>Егорова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12168E">
        <w:rPr>
          <w:rFonts w:ascii="Times New Roman" w:hAnsi="Times New Roman"/>
          <w:sz w:val="28"/>
          <w:szCs w:val="28"/>
        </w:rPr>
        <w:t>Л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Тесты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отечественной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lastRenderedPageBreak/>
        <w:t>Островская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Я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12168E">
        <w:rPr>
          <w:rFonts w:ascii="Times New Roman" w:hAnsi="Times New Roman"/>
          <w:sz w:val="28"/>
          <w:szCs w:val="28"/>
        </w:rPr>
        <w:t>Фролова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</w:t>
      </w:r>
      <w:proofErr w:type="spellStart"/>
      <w:r w:rsidRPr="0012168E">
        <w:rPr>
          <w:rFonts w:ascii="Times New Roman" w:hAnsi="Times New Roman"/>
          <w:sz w:val="28"/>
          <w:szCs w:val="28"/>
        </w:rPr>
        <w:t>Цес</w:t>
      </w:r>
      <w:proofErr w:type="spellEnd"/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Рабочая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тетрадь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зарубежных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стран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5 </w:t>
      </w:r>
      <w:r w:rsidRPr="0012168E">
        <w:rPr>
          <w:rFonts w:ascii="Times New Roman" w:hAnsi="Times New Roman"/>
          <w:sz w:val="28"/>
          <w:szCs w:val="28"/>
        </w:rPr>
        <w:t>класс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(2 </w:t>
      </w:r>
      <w:r w:rsidRPr="0012168E">
        <w:rPr>
          <w:rFonts w:ascii="Times New Roman" w:hAnsi="Times New Roman"/>
          <w:sz w:val="28"/>
          <w:szCs w:val="28"/>
        </w:rPr>
        <w:t>год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обучения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).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>«</w:t>
      </w:r>
      <w:r w:rsidRPr="0012168E">
        <w:rPr>
          <w:rFonts w:ascii="Times New Roman" w:hAnsi="Times New Roman"/>
          <w:sz w:val="28"/>
          <w:szCs w:val="28"/>
        </w:rPr>
        <w:t>Композитор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2168E">
        <w:rPr>
          <w:rFonts w:ascii="Times New Roman" w:hAnsi="Times New Roman"/>
          <w:sz w:val="28"/>
          <w:szCs w:val="28"/>
        </w:rPr>
        <w:t>С</w:t>
      </w:r>
      <w:r w:rsidRPr="0012168E">
        <w:rPr>
          <w:rFonts w:ascii="Times New Roman" w:eastAsia="Times New Roman" w:hAnsi="Times New Roman"/>
          <w:sz w:val="28"/>
          <w:szCs w:val="28"/>
        </w:rPr>
        <w:t>-</w:t>
      </w:r>
      <w:r w:rsidRPr="0012168E">
        <w:rPr>
          <w:rFonts w:ascii="Times New Roman" w:hAnsi="Times New Roman"/>
          <w:sz w:val="28"/>
          <w:szCs w:val="28"/>
        </w:rPr>
        <w:t>Пб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2012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Панова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Музыкальная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зарубежных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стран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рабочая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тетрадь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5 </w:t>
      </w:r>
      <w:proofErr w:type="spellStart"/>
      <w:r w:rsidRPr="0012168E">
        <w:rPr>
          <w:rFonts w:ascii="Times New Roman" w:hAnsi="Times New Roman"/>
          <w:sz w:val="28"/>
          <w:szCs w:val="28"/>
        </w:rPr>
        <w:t>кл</w:t>
      </w:r>
      <w:proofErr w:type="spellEnd"/>
      <w:r w:rsidRPr="0012168E">
        <w:rPr>
          <w:rFonts w:ascii="Times New Roman" w:eastAsia="Times New Roman" w:hAnsi="Times New Roman"/>
          <w:sz w:val="28"/>
          <w:szCs w:val="28"/>
        </w:rPr>
        <w:t xml:space="preserve">.).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., «</w:t>
      </w:r>
      <w:r w:rsidRPr="0012168E">
        <w:rPr>
          <w:rFonts w:ascii="Times New Roman" w:hAnsi="Times New Roman"/>
          <w:sz w:val="28"/>
          <w:szCs w:val="28"/>
        </w:rPr>
        <w:t>Престо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2009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Панова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Русская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рабочая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тетрадь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6-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eastAsia="Times New Roman" w:hAnsi="Times New Roman"/>
          <w:sz w:val="28"/>
          <w:szCs w:val="28"/>
        </w:rPr>
        <w:t xml:space="preserve">7 </w:t>
      </w:r>
      <w:proofErr w:type="spellStart"/>
      <w:r w:rsidRPr="0012168E">
        <w:rPr>
          <w:rFonts w:ascii="Times New Roman" w:hAnsi="Times New Roman"/>
          <w:sz w:val="28"/>
          <w:szCs w:val="28"/>
        </w:rPr>
        <w:t>кл</w:t>
      </w:r>
      <w:proofErr w:type="spellEnd"/>
      <w:r w:rsidRPr="0012168E">
        <w:rPr>
          <w:rFonts w:ascii="Times New Roman" w:eastAsia="Times New Roman" w:hAnsi="Times New Roman"/>
          <w:sz w:val="28"/>
          <w:szCs w:val="28"/>
        </w:rPr>
        <w:t xml:space="preserve">.). I </w:t>
      </w:r>
      <w:r w:rsidRPr="0012168E">
        <w:rPr>
          <w:rFonts w:ascii="Times New Roman" w:hAnsi="Times New Roman"/>
          <w:sz w:val="28"/>
          <w:szCs w:val="28"/>
        </w:rPr>
        <w:t>часть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., «</w:t>
      </w:r>
      <w:r w:rsidRPr="0012168E">
        <w:rPr>
          <w:rFonts w:ascii="Times New Roman" w:hAnsi="Times New Roman"/>
          <w:sz w:val="28"/>
          <w:szCs w:val="28"/>
        </w:rPr>
        <w:t>Престо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2009; II </w:t>
      </w:r>
      <w:r w:rsidRPr="0012168E">
        <w:rPr>
          <w:rFonts w:ascii="Times New Roman" w:hAnsi="Times New Roman"/>
          <w:sz w:val="28"/>
          <w:szCs w:val="28"/>
        </w:rPr>
        <w:t>часть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., «</w:t>
      </w:r>
      <w:r w:rsidRPr="0012168E">
        <w:rPr>
          <w:rFonts w:ascii="Times New Roman" w:hAnsi="Times New Roman"/>
          <w:sz w:val="28"/>
          <w:szCs w:val="28"/>
        </w:rPr>
        <w:t>Престо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2010 </w:t>
      </w:r>
      <w:r w:rsidRPr="0012168E">
        <w:rPr>
          <w:rFonts w:ascii="Times New Roman" w:hAnsi="Times New Roman"/>
          <w:sz w:val="28"/>
          <w:szCs w:val="28"/>
          <w:u w:val="single" w:color="000000"/>
        </w:rPr>
        <w:t>Хрестоматии</w:t>
      </w:r>
      <w:r w:rsidRPr="0012168E"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Хрестоматия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4 </w:t>
      </w:r>
      <w:r w:rsidRPr="0012168E">
        <w:rPr>
          <w:rFonts w:ascii="Times New Roman" w:hAnsi="Times New Roman"/>
          <w:sz w:val="28"/>
          <w:szCs w:val="28"/>
        </w:rPr>
        <w:t>класса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Составители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Владимиров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12168E">
        <w:rPr>
          <w:rFonts w:ascii="Times New Roman" w:hAnsi="Times New Roman"/>
          <w:sz w:val="28"/>
          <w:szCs w:val="28"/>
        </w:rPr>
        <w:t>Лагутин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А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1970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Хрестоматия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зарубежных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стран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5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класса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Составитель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Прохорова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1990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Хрестоматия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русской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6-7 </w:t>
      </w:r>
      <w:r w:rsidRPr="0012168E">
        <w:rPr>
          <w:rFonts w:ascii="Times New Roman" w:hAnsi="Times New Roman"/>
          <w:sz w:val="28"/>
          <w:szCs w:val="28"/>
        </w:rPr>
        <w:t>классов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Составители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Смирнова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Э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С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</w:t>
      </w:r>
      <w:proofErr w:type="spellStart"/>
      <w:r w:rsidRPr="0012168E">
        <w:rPr>
          <w:rFonts w:ascii="Times New Roman" w:hAnsi="Times New Roman"/>
          <w:sz w:val="28"/>
          <w:szCs w:val="28"/>
        </w:rPr>
        <w:t>Самонов</w:t>
      </w:r>
      <w:proofErr w:type="spellEnd"/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А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1968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Хрестоматия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советского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периода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7 </w:t>
      </w:r>
      <w:r w:rsidRPr="0012168E">
        <w:rPr>
          <w:rFonts w:ascii="Times New Roman" w:hAnsi="Times New Roman"/>
          <w:sz w:val="28"/>
          <w:szCs w:val="28"/>
        </w:rPr>
        <w:t>класса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ДМШ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Составитель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12168E">
        <w:rPr>
          <w:rFonts w:ascii="Times New Roman" w:hAnsi="Times New Roman"/>
          <w:sz w:val="28"/>
          <w:szCs w:val="28"/>
        </w:rPr>
        <w:t>Самонов</w:t>
      </w:r>
      <w:proofErr w:type="spellEnd"/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А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 1993 </w:t>
      </w:r>
    </w:p>
    <w:p w:rsidR="0012168E" w:rsidRPr="0012168E" w:rsidRDefault="0012168E" w:rsidP="00D427C9">
      <w:pPr>
        <w:pStyle w:val="1"/>
        <w:spacing w:line="240" w:lineRule="auto"/>
        <w:ind w:right="-2" w:firstLine="572"/>
        <w:jc w:val="both"/>
        <w:rPr>
          <w:sz w:val="28"/>
          <w:szCs w:val="28"/>
        </w:rPr>
      </w:pPr>
      <w:r w:rsidRPr="0012168E">
        <w:rPr>
          <w:sz w:val="28"/>
          <w:szCs w:val="28"/>
        </w:rPr>
        <w:t>Методическая</w:t>
      </w:r>
      <w:r w:rsidRPr="0012168E">
        <w:rPr>
          <w:b/>
          <w:sz w:val="28"/>
          <w:szCs w:val="28"/>
        </w:rPr>
        <w:t xml:space="preserve"> </w:t>
      </w:r>
      <w:r w:rsidRPr="0012168E">
        <w:rPr>
          <w:sz w:val="28"/>
          <w:szCs w:val="28"/>
        </w:rPr>
        <w:t>литература</w:t>
      </w:r>
      <w:r w:rsidRPr="0012168E">
        <w:rPr>
          <w:b/>
          <w:sz w:val="28"/>
          <w:szCs w:val="28"/>
          <w:u w:val="none"/>
        </w:rPr>
        <w:t xml:space="preserve">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Лагутин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А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Методика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преподавания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детской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школе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1982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Лагутин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А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Методика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преподавания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литературы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детской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музыкальной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школе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2168E">
        <w:rPr>
          <w:rFonts w:ascii="Times New Roman" w:hAnsi="Times New Roman"/>
          <w:sz w:val="28"/>
          <w:szCs w:val="28"/>
        </w:rPr>
        <w:t>для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музыкальных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училищ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).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., 2005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Лисянская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Е</w:t>
      </w:r>
      <w:r w:rsidRPr="0012168E">
        <w:rPr>
          <w:rFonts w:ascii="Times New Roman" w:eastAsia="Times New Roman" w:hAnsi="Times New Roman"/>
          <w:sz w:val="28"/>
          <w:szCs w:val="28"/>
        </w:rPr>
        <w:t>.</w:t>
      </w:r>
      <w:r w:rsidRPr="0012168E">
        <w:rPr>
          <w:rFonts w:ascii="Times New Roman" w:hAnsi="Times New Roman"/>
          <w:sz w:val="28"/>
          <w:szCs w:val="28"/>
        </w:rPr>
        <w:t>Б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Музыкальная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литература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: </w:t>
      </w:r>
      <w:r w:rsidRPr="0012168E">
        <w:rPr>
          <w:rFonts w:ascii="Times New Roman" w:hAnsi="Times New Roman"/>
          <w:sz w:val="28"/>
          <w:szCs w:val="28"/>
        </w:rPr>
        <w:t>методическое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пособие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2168E">
        <w:rPr>
          <w:rFonts w:ascii="Times New Roman" w:hAnsi="Times New Roman"/>
          <w:sz w:val="28"/>
          <w:szCs w:val="28"/>
        </w:rPr>
        <w:t>Росмэн</w:t>
      </w:r>
      <w:proofErr w:type="spellEnd"/>
      <w:r w:rsidRPr="0012168E">
        <w:rPr>
          <w:rFonts w:ascii="Times New Roman" w:eastAsia="Times New Roman" w:hAnsi="Times New Roman"/>
          <w:sz w:val="28"/>
          <w:szCs w:val="28"/>
        </w:rPr>
        <w:t xml:space="preserve">, 2001 </w:t>
      </w:r>
    </w:p>
    <w:p w:rsidR="0012168E" w:rsidRPr="0012168E" w:rsidRDefault="0012168E" w:rsidP="00D427C9">
      <w:pPr>
        <w:spacing w:after="0" w:line="240" w:lineRule="auto"/>
        <w:ind w:left="723"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Методические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записки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по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вопросам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музыкального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 </w:t>
      </w:r>
      <w:r w:rsidRPr="0012168E">
        <w:rPr>
          <w:rFonts w:ascii="Times New Roman" w:hAnsi="Times New Roman"/>
          <w:sz w:val="28"/>
          <w:szCs w:val="28"/>
        </w:rPr>
        <w:t>образования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2168E">
        <w:rPr>
          <w:rFonts w:ascii="Times New Roman" w:hAnsi="Times New Roman"/>
          <w:sz w:val="28"/>
          <w:szCs w:val="28"/>
        </w:rPr>
        <w:t>Сб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12168E" w:rsidRPr="0012168E" w:rsidRDefault="0012168E" w:rsidP="00D427C9">
      <w:pPr>
        <w:spacing w:after="0" w:line="240" w:lineRule="auto"/>
        <w:ind w:right="-2" w:firstLine="572"/>
        <w:jc w:val="both"/>
        <w:rPr>
          <w:rFonts w:ascii="Times New Roman" w:hAnsi="Times New Roman"/>
          <w:sz w:val="28"/>
          <w:szCs w:val="28"/>
        </w:rPr>
      </w:pPr>
      <w:r w:rsidRPr="0012168E">
        <w:rPr>
          <w:rFonts w:ascii="Times New Roman" w:hAnsi="Times New Roman"/>
          <w:sz w:val="28"/>
          <w:szCs w:val="28"/>
        </w:rPr>
        <w:t>статей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2168E">
        <w:rPr>
          <w:rFonts w:ascii="Times New Roman" w:hAnsi="Times New Roman"/>
          <w:sz w:val="28"/>
          <w:szCs w:val="28"/>
        </w:rPr>
        <w:t>вып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.3. </w:t>
      </w:r>
      <w:r w:rsidRPr="0012168E">
        <w:rPr>
          <w:rFonts w:ascii="Times New Roman" w:hAnsi="Times New Roman"/>
          <w:sz w:val="28"/>
          <w:szCs w:val="28"/>
        </w:rPr>
        <w:t>М</w:t>
      </w:r>
      <w:r w:rsidRPr="0012168E">
        <w:rPr>
          <w:rFonts w:ascii="Times New Roman" w:eastAsia="Times New Roman" w:hAnsi="Times New Roman"/>
          <w:sz w:val="28"/>
          <w:szCs w:val="28"/>
        </w:rPr>
        <w:t>.: «</w:t>
      </w:r>
      <w:r w:rsidRPr="0012168E">
        <w:rPr>
          <w:rFonts w:ascii="Times New Roman" w:hAnsi="Times New Roman"/>
          <w:sz w:val="28"/>
          <w:szCs w:val="28"/>
        </w:rPr>
        <w:t>Музыка</w:t>
      </w:r>
      <w:r w:rsidRPr="0012168E">
        <w:rPr>
          <w:rFonts w:ascii="Times New Roman" w:eastAsia="Times New Roman" w:hAnsi="Times New Roman"/>
          <w:sz w:val="28"/>
          <w:szCs w:val="28"/>
        </w:rPr>
        <w:t xml:space="preserve">»,1991 </w:t>
      </w:r>
    </w:p>
    <w:p w:rsidR="0012168E" w:rsidRPr="0012168E" w:rsidRDefault="0012168E" w:rsidP="00D427C9">
      <w:pPr>
        <w:spacing w:after="0" w:line="259" w:lineRule="auto"/>
        <w:rPr>
          <w:rFonts w:ascii="Times New Roman" w:hAnsi="Times New Roman"/>
          <w:sz w:val="28"/>
          <w:szCs w:val="28"/>
        </w:rPr>
      </w:pPr>
    </w:p>
    <w:p w:rsidR="0012168E" w:rsidRPr="0012168E" w:rsidRDefault="0012168E" w:rsidP="0012168E">
      <w:pPr>
        <w:pStyle w:val="a4"/>
        <w:ind w:left="422" w:right="478"/>
        <w:rPr>
          <w:rFonts w:ascii="Times New Roman" w:hAnsi="Times New Roman"/>
          <w:b/>
          <w:sz w:val="28"/>
          <w:szCs w:val="28"/>
        </w:rPr>
      </w:pPr>
    </w:p>
    <w:p w:rsidR="0012168E" w:rsidRPr="0012168E" w:rsidRDefault="0012168E" w:rsidP="0012168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746B62" w:rsidRPr="0053763F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46B62" w:rsidRDefault="00746B62" w:rsidP="00247CC4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21678B" w:rsidRDefault="0021678B" w:rsidP="0021678B">
      <w:pPr>
        <w:tabs>
          <w:tab w:val="left" w:pos="2336"/>
        </w:tabs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</w:p>
    <w:sectPr w:rsidR="0021678B" w:rsidSect="00515B1D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BC0" w:rsidRDefault="002F6BC0" w:rsidP="000466F0">
      <w:pPr>
        <w:spacing w:after="0" w:line="240" w:lineRule="auto"/>
      </w:pPr>
      <w:r>
        <w:separator/>
      </w:r>
    </w:p>
  </w:endnote>
  <w:endnote w:type="continuationSeparator" w:id="0">
    <w:p w:rsidR="002F6BC0" w:rsidRDefault="002F6BC0" w:rsidP="00046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BC0" w:rsidRDefault="002F6BC0" w:rsidP="000466F0">
      <w:pPr>
        <w:spacing w:after="0" w:line="240" w:lineRule="auto"/>
      </w:pPr>
      <w:r>
        <w:separator/>
      </w:r>
    </w:p>
  </w:footnote>
  <w:footnote w:type="continuationSeparator" w:id="0">
    <w:p w:rsidR="002F6BC0" w:rsidRDefault="002F6BC0" w:rsidP="000466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1">
    <w:nsid w:val="00000008"/>
    <w:multiLevelType w:val="singleLevel"/>
    <w:tmpl w:val="00000008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  <w:lvl w:ilvl="1">
      <w:start w:val="5"/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190"/>
        </w:tabs>
        <w:ind w:left="2190" w:hanging="180"/>
      </w:pPr>
    </w:lvl>
    <w:lvl w:ilvl="3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>
      <w:start w:val="1"/>
      <w:numFmt w:val="lowerRoman"/>
      <w:lvlText w:val="%6."/>
      <w:lvlJc w:val="left"/>
      <w:pPr>
        <w:tabs>
          <w:tab w:val="num" w:pos="4350"/>
        </w:tabs>
        <w:ind w:left="4350" w:hanging="180"/>
      </w:pPr>
    </w:lvl>
    <w:lvl w:ilvl="6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>
      <w:start w:val="1"/>
      <w:numFmt w:val="lowerRoman"/>
      <w:lvlText w:val="%9."/>
      <w:lvlJc w:val="left"/>
      <w:pPr>
        <w:tabs>
          <w:tab w:val="num" w:pos="6510"/>
        </w:tabs>
        <w:ind w:left="6510" w:hanging="180"/>
      </w:pPr>
    </w:lvl>
  </w:abstractNum>
  <w:abstractNum w:abstractNumId="3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4">
    <w:nsid w:val="01D91E21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040A22D1"/>
    <w:multiLevelType w:val="hybridMultilevel"/>
    <w:tmpl w:val="AAD074E2"/>
    <w:lvl w:ilvl="0" w:tplc="81C61624">
      <w:start w:val="3"/>
      <w:numFmt w:val="decimal"/>
      <w:lvlText w:val="%1."/>
      <w:lvlJc w:val="left"/>
      <w:pPr>
        <w:ind w:left="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F4AC6C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FCDCF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28C81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07EA0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E1CB7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E3A2B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E2CB6F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F02AC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BA5648D"/>
    <w:multiLevelType w:val="hybridMultilevel"/>
    <w:tmpl w:val="7D8255F8"/>
    <w:lvl w:ilvl="0" w:tplc="900CA622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6B2159A">
      <w:start w:val="1"/>
      <w:numFmt w:val="bullet"/>
      <w:lvlText w:val="o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6AE59BC">
      <w:start w:val="1"/>
      <w:numFmt w:val="bullet"/>
      <w:lvlText w:val="▪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ED2EAB0">
      <w:start w:val="1"/>
      <w:numFmt w:val="bullet"/>
      <w:lvlText w:val="•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710AED6">
      <w:start w:val="1"/>
      <w:numFmt w:val="bullet"/>
      <w:lvlText w:val="o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F566F6E">
      <w:start w:val="1"/>
      <w:numFmt w:val="bullet"/>
      <w:lvlText w:val="▪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564CDA0">
      <w:start w:val="1"/>
      <w:numFmt w:val="bullet"/>
      <w:lvlText w:val="•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23006A6">
      <w:start w:val="1"/>
      <w:numFmt w:val="bullet"/>
      <w:lvlText w:val="o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7E1B50">
      <w:start w:val="1"/>
      <w:numFmt w:val="bullet"/>
      <w:lvlText w:val="▪"/>
      <w:lvlJc w:val="left"/>
      <w:pPr>
        <w:ind w:left="6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5A76812"/>
    <w:multiLevelType w:val="hybridMultilevel"/>
    <w:tmpl w:val="7D7A544C"/>
    <w:lvl w:ilvl="0" w:tplc="7FD235E4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84592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506F3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F04931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28E18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4E27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838B0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CD82DA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9C49A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793158E"/>
    <w:multiLevelType w:val="hybridMultilevel"/>
    <w:tmpl w:val="5D60C48A"/>
    <w:lvl w:ilvl="0" w:tplc="579EBA56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94A759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9FE3E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E38DCF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8EA35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2327A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8AE184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EA2B0D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4DA0E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90215C9"/>
    <w:multiLevelType w:val="hybridMultilevel"/>
    <w:tmpl w:val="951020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6900D70"/>
    <w:multiLevelType w:val="hybridMultilevel"/>
    <w:tmpl w:val="4EE06CEE"/>
    <w:lvl w:ilvl="0" w:tplc="5BCC1F8C">
      <w:start w:val="1"/>
      <w:numFmt w:val="decimal"/>
      <w:lvlText w:val="%1."/>
      <w:lvlJc w:val="left"/>
      <w:pPr>
        <w:ind w:left="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2EEDE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D026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EF0DCB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9CCFC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9A290C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D02B0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56E60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4C6ACE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5E42DC4"/>
    <w:multiLevelType w:val="hybridMultilevel"/>
    <w:tmpl w:val="D930A15E"/>
    <w:lvl w:ilvl="0" w:tplc="1ACC83B0">
      <w:start w:val="1"/>
      <w:numFmt w:val="bullet"/>
      <w:lvlText w:val="•"/>
      <w:lvlJc w:val="left"/>
      <w:pPr>
        <w:ind w:left="1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B5A876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19844D2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4D664BA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BC408DE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C30873A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80EFED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6A0F53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1842D3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97D2A8A"/>
    <w:multiLevelType w:val="hybridMultilevel"/>
    <w:tmpl w:val="5420BBCA"/>
    <w:lvl w:ilvl="0" w:tplc="DFC06570">
      <w:start w:val="4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BC206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78E51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136841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D7CB5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D3453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BBA83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77AC5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422773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6091CE2"/>
    <w:multiLevelType w:val="hybridMultilevel"/>
    <w:tmpl w:val="A6661D46"/>
    <w:lvl w:ilvl="0" w:tplc="6504CCE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B857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D4567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F3CDE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BC6B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A1ADB4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A36CE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65E67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C8D3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7A12BBF"/>
    <w:multiLevelType w:val="hybridMultilevel"/>
    <w:tmpl w:val="135020EC"/>
    <w:lvl w:ilvl="0" w:tplc="3F5058CE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98AAA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F4057F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8E8A83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BC0CE2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4AAF67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288DB3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B9824C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7F042D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9A5087A"/>
    <w:multiLevelType w:val="hybridMultilevel"/>
    <w:tmpl w:val="8ECEF5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9F201CD"/>
    <w:multiLevelType w:val="hybridMultilevel"/>
    <w:tmpl w:val="D9DA28E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7">
    <w:nsid w:val="51FB5F3E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5B533B27"/>
    <w:multiLevelType w:val="hybridMultilevel"/>
    <w:tmpl w:val="BF8E5812"/>
    <w:lvl w:ilvl="0" w:tplc="674A005A">
      <w:start w:val="1"/>
      <w:numFmt w:val="decimal"/>
      <w:lvlText w:val="%1."/>
      <w:lvlJc w:val="left"/>
      <w:pPr>
        <w:ind w:left="1422" w:hanging="8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2" w:hanging="360"/>
      </w:pPr>
    </w:lvl>
    <w:lvl w:ilvl="2" w:tplc="0419001B" w:tentative="1">
      <w:start w:val="1"/>
      <w:numFmt w:val="lowerRoman"/>
      <w:lvlText w:val="%3."/>
      <w:lvlJc w:val="right"/>
      <w:pPr>
        <w:ind w:left="2372" w:hanging="180"/>
      </w:pPr>
    </w:lvl>
    <w:lvl w:ilvl="3" w:tplc="0419000F" w:tentative="1">
      <w:start w:val="1"/>
      <w:numFmt w:val="decimal"/>
      <w:lvlText w:val="%4."/>
      <w:lvlJc w:val="left"/>
      <w:pPr>
        <w:ind w:left="3092" w:hanging="360"/>
      </w:pPr>
    </w:lvl>
    <w:lvl w:ilvl="4" w:tplc="04190019" w:tentative="1">
      <w:start w:val="1"/>
      <w:numFmt w:val="lowerLetter"/>
      <w:lvlText w:val="%5."/>
      <w:lvlJc w:val="left"/>
      <w:pPr>
        <w:ind w:left="3812" w:hanging="360"/>
      </w:pPr>
    </w:lvl>
    <w:lvl w:ilvl="5" w:tplc="0419001B" w:tentative="1">
      <w:start w:val="1"/>
      <w:numFmt w:val="lowerRoman"/>
      <w:lvlText w:val="%6."/>
      <w:lvlJc w:val="right"/>
      <w:pPr>
        <w:ind w:left="4532" w:hanging="180"/>
      </w:pPr>
    </w:lvl>
    <w:lvl w:ilvl="6" w:tplc="0419000F" w:tentative="1">
      <w:start w:val="1"/>
      <w:numFmt w:val="decimal"/>
      <w:lvlText w:val="%7."/>
      <w:lvlJc w:val="left"/>
      <w:pPr>
        <w:ind w:left="5252" w:hanging="360"/>
      </w:pPr>
    </w:lvl>
    <w:lvl w:ilvl="7" w:tplc="04190019" w:tentative="1">
      <w:start w:val="1"/>
      <w:numFmt w:val="lowerLetter"/>
      <w:lvlText w:val="%8."/>
      <w:lvlJc w:val="left"/>
      <w:pPr>
        <w:ind w:left="5972" w:hanging="360"/>
      </w:pPr>
    </w:lvl>
    <w:lvl w:ilvl="8" w:tplc="0419001B" w:tentative="1">
      <w:start w:val="1"/>
      <w:numFmt w:val="lowerRoman"/>
      <w:lvlText w:val="%9."/>
      <w:lvlJc w:val="right"/>
      <w:pPr>
        <w:ind w:left="6692" w:hanging="180"/>
      </w:pPr>
    </w:lvl>
  </w:abstractNum>
  <w:abstractNum w:abstractNumId="19">
    <w:nsid w:val="5BA17C9A"/>
    <w:multiLevelType w:val="hybridMultilevel"/>
    <w:tmpl w:val="E1AE4FE8"/>
    <w:lvl w:ilvl="0" w:tplc="00DC5CC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85025BE">
      <w:start w:val="1"/>
      <w:numFmt w:val="bullet"/>
      <w:lvlRestart w:val="0"/>
      <w:lvlText w:val="•"/>
      <w:lvlJc w:val="left"/>
      <w:pPr>
        <w:ind w:left="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90EF5EA">
      <w:start w:val="1"/>
      <w:numFmt w:val="bullet"/>
      <w:lvlText w:val="▪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D908F48">
      <w:start w:val="1"/>
      <w:numFmt w:val="bullet"/>
      <w:lvlText w:val="•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FBCC996">
      <w:start w:val="1"/>
      <w:numFmt w:val="bullet"/>
      <w:lvlText w:val="o"/>
      <w:lvlJc w:val="left"/>
      <w:pPr>
        <w:ind w:left="3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D04414">
      <w:start w:val="1"/>
      <w:numFmt w:val="bullet"/>
      <w:lvlText w:val="▪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992737E">
      <w:start w:val="1"/>
      <w:numFmt w:val="bullet"/>
      <w:lvlText w:val="•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7C44238">
      <w:start w:val="1"/>
      <w:numFmt w:val="bullet"/>
      <w:lvlText w:val="o"/>
      <w:lvlJc w:val="left"/>
      <w:pPr>
        <w:ind w:left="5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D1CF7A4">
      <w:start w:val="1"/>
      <w:numFmt w:val="bullet"/>
      <w:lvlText w:val="▪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5791954"/>
    <w:multiLevelType w:val="hybridMultilevel"/>
    <w:tmpl w:val="CF428D4E"/>
    <w:lvl w:ilvl="0" w:tplc="69BE369C">
      <w:start w:val="1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4845E0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7E288A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C28A03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B2AC6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B0CF61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76276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E766B1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D129AC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6F4F769E"/>
    <w:multiLevelType w:val="hybridMultilevel"/>
    <w:tmpl w:val="96A812D2"/>
    <w:lvl w:ilvl="0" w:tplc="683AF88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AE23D9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FBAC722">
      <w:start w:val="1"/>
      <w:numFmt w:val="bullet"/>
      <w:lvlText w:val="▪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5B67ADC">
      <w:start w:val="1"/>
      <w:numFmt w:val="bullet"/>
      <w:lvlText w:val="•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0C4C012">
      <w:start w:val="1"/>
      <w:numFmt w:val="bullet"/>
      <w:lvlText w:val="o"/>
      <w:lvlJc w:val="left"/>
      <w:pPr>
        <w:ind w:left="3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D3C73CE">
      <w:start w:val="1"/>
      <w:numFmt w:val="bullet"/>
      <w:lvlText w:val="▪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87A7AB8">
      <w:start w:val="1"/>
      <w:numFmt w:val="bullet"/>
      <w:lvlText w:val="•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502C73C">
      <w:start w:val="1"/>
      <w:numFmt w:val="bullet"/>
      <w:lvlText w:val="o"/>
      <w:lvlJc w:val="left"/>
      <w:pPr>
        <w:ind w:left="5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DDE4BBC">
      <w:start w:val="1"/>
      <w:numFmt w:val="bullet"/>
      <w:lvlText w:val="▪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6C37062"/>
    <w:multiLevelType w:val="hybridMultilevel"/>
    <w:tmpl w:val="45460EAC"/>
    <w:lvl w:ilvl="0" w:tplc="1EA62DF6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AC2EB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2E9E2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B44C6D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C7E4BD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360F6A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3907C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FE243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AF6A3B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6"/>
  </w:num>
  <w:num w:numId="2">
    <w:abstractNumId w:val="9"/>
  </w:num>
  <w:num w:numId="3">
    <w:abstractNumId w:val="15"/>
  </w:num>
  <w:num w:numId="4">
    <w:abstractNumId w:val="4"/>
  </w:num>
  <w:num w:numId="5">
    <w:abstractNumId w:val="17"/>
  </w:num>
  <w:num w:numId="6">
    <w:abstractNumId w:val="19"/>
  </w:num>
  <w:num w:numId="7">
    <w:abstractNumId w:val="11"/>
  </w:num>
  <w:num w:numId="8">
    <w:abstractNumId w:val="6"/>
  </w:num>
  <w:num w:numId="9">
    <w:abstractNumId w:val="8"/>
  </w:num>
  <w:num w:numId="10">
    <w:abstractNumId w:val="22"/>
  </w:num>
  <w:num w:numId="11">
    <w:abstractNumId w:val="7"/>
  </w:num>
  <w:num w:numId="12">
    <w:abstractNumId w:val="14"/>
  </w:num>
  <w:num w:numId="13">
    <w:abstractNumId w:val="12"/>
  </w:num>
  <w:num w:numId="14">
    <w:abstractNumId w:val="20"/>
  </w:num>
  <w:num w:numId="15">
    <w:abstractNumId w:val="5"/>
  </w:num>
  <w:num w:numId="16">
    <w:abstractNumId w:val="10"/>
  </w:num>
  <w:num w:numId="17">
    <w:abstractNumId w:val="13"/>
  </w:num>
  <w:num w:numId="18">
    <w:abstractNumId w:val="21"/>
  </w:num>
  <w:num w:numId="19">
    <w:abstractNumId w:val="1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77A4"/>
    <w:rsid w:val="00011AD7"/>
    <w:rsid w:val="000144F7"/>
    <w:rsid w:val="0002148E"/>
    <w:rsid w:val="0002253B"/>
    <w:rsid w:val="00022F9E"/>
    <w:rsid w:val="00032724"/>
    <w:rsid w:val="000330B3"/>
    <w:rsid w:val="00033108"/>
    <w:rsid w:val="00036EB5"/>
    <w:rsid w:val="00040E42"/>
    <w:rsid w:val="0004471E"/>
    <w:rsid w:val="000466F0"/>
    <w:rsid w:val="00046965"/>
    <w:rsid w:val="0005451A"/>
    <w:rsid w:val="00057E15"/>
    <w:rsid w:val="00070440"/>
    <w:rsid w:val="00075C25"/>
    <w:rsid w:val="0008170C"/>
    <w:rsid w:val="000826C2"/>
    <w:rsid w:val="0008271F"/>
    <w:rsid w:val="00084A71"/>
    <w:rsid w:val="0009003A"/>
    <w:rsid w:val="000968CC"/>
    <w:rsid w:val="000A2338"/>
    <w:rsid w:val="000A2F3E"/>
    <w:rsid w:val="000C16DC"/>
    <w:rsid w:val="000C3037"/>
    <w:rsid w:val="000C678C"/>
    <w:rsid w:val="000C77A4"/>
    <w:rsid w:val="000C7866"/>
    <w:rsid w:val="000C79C2"/>
    <w:rsid w:val="000D2347"/>
    <w:rsid w:val="000D2CB5"/>
    <w:rsid w:val="000D408F"/>
    <w:rsid w:val="00105176"/>
    <w:rsid w:val="0012168E"/>
    <w:rsid w:val="00121A77"/>
    <w:rsid w:val="00122676"/>
    <w:rsid w:val="00130C03"/>
    <w:rsid w:val="00135465"/>
    <w:rsid w:val="00137622"/>
    <w:rsid w:val="001651B2"/>
    <w:rsid w:val="001655B3"/>
    <w:rsid w:val="00184662"/>
    <w:rsid w:val="001A0430"/>
    <w:rsid w:val="001B2EDC"/>
    <w:rsid w:val="001B741D"/>
    <w:rsid w:val="001C50A2"/>
    <w:rsid w:val="001C5213"/>
    <w:rsid w:val="001C60BC"/>
    <w:rsid w:val="001D0D83"/>
    <w:rsid w:val="001E2FFB"/>
    <w:rsid w:val="001E5801"/>
    <w:rsid w:val="001F2521"/>
    <w:rsid w:val="001F2AA9"/>
    <w:rsid w:val="001F4F98"/>
    <w:rsid w:val="001F69F9"/>
    <w:rsid w:val="00206866"/>
    <w:rsid w:val="0021129A"/>
    <w:rsid w:val="002128C3"/>
    <w:rsid w:val="0021678B"/>
    <w:rsid w:val="002244C4"/>
    <w:rsid w:val="00224D4B"/>
    <w:rsid w:val="0022607F"/>
    <w:rsid w:val="00233929"/>
    <w:rsid w:val="00244E54"/>
    <w:rsid w:val="00247B46"/>
    <w:rsid w:val="00247CC4"/>
    <w:rsid w:val="002551E8"/>
    <w:rsid w:val="002658B5"/>
    <w:rsid w:val="0028359C"/>
    <w:rsid w:val="002854C7"/>
    <w:rsid w:val="00287A00"/>
    <w:rsid w:val="002A0B25"/>
    <w:rsid w:val="002A1B1B"/>
    <w:rsid w:val="002A7EA9"/>
    <w:rsid w:val="002B5C9E"/>
    <w:rsid w:val="002C112F"/>
    <w:rsid w:val="002C2DBA"/>
    <w:rsid w:val="002D37A5"/>
    <w:rsid w:val="002D7E4B"/>
    <w:rsid w:val="002E035B"/>
    <w:rsid w:val="002E6F33"/>
    <w:rsid w:val="002F32DC"/>
    <w:rsid w:val="002F6BC0"/>
    <w:rsid w:val="00300BD9"/>
    <w:rsid w:val="00303FC2"/>
    <w:rsid w:val="0030437F"/>
    <w:rsid w:val="00310C33"/>
    <w:rsid w:val="00310F4F"/>
    <w:rsid w:val="00316963"/>
    <w:rsid w:val="00325300"/>
    <w:rsid w:val="00331A19"/>
    <w:rsid w:val="00333A51"/>
    <w:rsid w:val="00344C64"/>
    <w:rsid w:val="00345098"/>
    <w:rsid w:val="00351BC4"/>
    <w:rsid w:val="00352ABB"/>
    <w:rsid w:val="0035417E"/>
    <w:rsid w:val="00356FAC"/>
    <w:rsid w:val="00360426"/>
    <w:rsid w:val="00372DDC"/>
    <w:rsid w:val="00376544"/>
    <w:rsid w:val="00380255"/>
    <w:rsid w:val="00385AA9"/>
    <w:rsid w:val="00396F6B"/>
    <w:rsid w:val="003A256D"/>
    <w:rsid w:val="003A2C8E"/>
    <w:rsid w:val="003A63D7"/>
    <w:rsid w:val="003A685C"/>
    <w:rsid w:val="003B3178"/>
    <w:rsid w:val="003D16D0"/>
    <w:rsid w:val="003D1CDF"/>
    <w:rsid w:val="003D7746"/>
    <w:rsid w:val="003F2026"/>
    <w:rsid w:val="00405B4D"/>
    <w:rsid w:val="004071B3"/>
    <w:rsid w:val="004112C7"/>
    <w:rsid w:val="00414B79"/>
    <w:rsid w:val="00420E2E"/>
    <w:rsid w:val="004229CC"/>
    <w:rsid w:val="00422F97"/>
    <w:rsid w:val="004339ED"/>
    <w:rsid w:val="0043506C"/>
    <w:rsid w:val="00435427"/>
    <w:rsid w:val="00447C28"/>
    <w:rsid w:val="00454DE1"/>
    <w:rsid w:val="0045711B"/>
    <w:rsid w:val="00457903"/>
    <w:rsid w:val="00463C62"/>
    <w:rsid w:val="00465CEC"/>
    <w:rsid w:val="004703C5"/>
    <w:rsid w:val="00477725"/>
    <w:rsid w:val="00486924"/>
    <w:rsid w:val="004A0015"/>
    <w:rsid w:val="004A132D"/>
    <w:rsid w:val="004A1980"/>
    <w:rsid w:val="004A4862"/>
    <w:rsid w:val="004A675D"/>
    <w:rsid w:val="004A7B90"/>
    <w:rsid w:val="004C08D7"/>
    <w:rsid w:val="004C4CE3"/>
    <w:rsid w:val="004C667C"/>
    <w:rsid w:val="004D627E"/>
    <w:rsid w:val="004D6E2B"/>
    <w:rsid w:val="004D7E41"/>
    <w:rsid w:val="004F58A5"/>
    <w:rsid w:val="004F7624"/>
    <w:rsid w:val="00500F6D"/>
    <w:rsid w:val="0050313A"/>
    <w:rsid w:val="00505B3E"/>
    <w:rsid w:val="00510CC6"/>
    <w:rsid w:val="00515B1D"/>
    <w:rsid w:val="0051701F"/>
    <w:rsid w:val="00523722"/>
    <w:rsid w:val="00523CD1"/>
    <w:rsid w:val="00526B64"/>
    <w:rsid w:val="005307D9"/>
    <w:rsid w:val="00532687"/>
    <w:rsid w:val="0053300B"/>
    <w:rsid w:val="005348A4"/>
    <w:rsid w:val="0053763F"/>
    <w:rsid w:val="00546512"/>
    <w:rsid w:val="005508DC"/>
    <w:rsid w:val="00551FB6"/>
    <w:rsid w:val="00552023"/>
    <w:rsid w:val="005712B4"/>
    <w:rsid w:val="005738B2"/>
    <w:rsid w:val="005740D3"/>
    <w:rsid w:val="005834C1"/>
    <w:rsid w:val="00584C9A"/>
    <w:rsid w:val="0059173A"/>
    <w:rsid w:val="005A4936"/>
    <w:rsid w:val="005A52E2"/>
    <w:rsid w:val="005B0EB2"/>
    <w:rsid w:val="005B1E90"/>
    <w:rsid w:val="005B429E"/>
    <w:rsid w:val="005C01AC"/>
    <w:rsid w:val="005D4729"/>
    <w:rsid w:val="005F40A5"/>
    <w:rsid w:val="005F48D4"/>
    <w:rsid w:val="005F62E0"/>
    <w:rsid w:val="00603D1C"/>
    <w:rsid w:val="00603EC5"/>
    <w:rsid w:val="00604605"/>
    <w:rsid w:val="00611F22"/>
    <w:rsid w:val="00641E34"/>
    <w:rsid w:val="006573E9"/>
    <w:rsid w:val="00675A63"/>
    <w:rsid w:val="00676F09"/>
    <w:rsid w:val="00682278"/>
    <w:rsid w:val="00686BDF"/>
    <w:rsid w:val="006943BB"/>
    <w:rsid w:val="0069735B"/>
    <w:rsid w:val="006A0340"/>
    <w:rsid w:val="006A1F3B"/>
    <w:rsid w:val="006B1369"/>
    <w:rsid w:val="006B2A6D"/>
    <w:rsid w:val="006B6DE7"/>
    <w:rsid w:val="006B72F9"/>
    <w:rsid w:val="006D46FC"/>
    <w:rsid w:val="006F2BE0"/>
    <w:rsid w:val="00701FAE"/>
    <w:rsid w:val="00704BB0"/>
    <w:rsid w:val="00704DBD"/>
    <w:rsid w:val="00704E7D"/>
    <w:rsid w:val="00705B90"/>
    <w:rsid w:val="007321ED"/>
    <w:rsid w:val="00732E02"/>
    <w:rsid w:val="00744D9A"/>
    <w:rsid w:val="00746B62"/>
    <w:rsid w:val="00746C82"/>
    <w:rsid w:val="00750526"/>
    <w:rsid w:val="00751D0D"/>
    <w:rsid w:val="007544DC"/>
    <w:rsid w:val="00762B03"/>
    <w:rsid w:val="007714CB"/>
    <w:rsid w:val="00775A82"/>
    <w:rsid w:val="00777C3E"/>
    <w:rsid w:val="00793151"/>
    <w:rsid w:val="007A6844"/>
    <w:rsid w:val="007B2124"/>
    <w:rsid w:val="007B25B9"/>
    <w:rsid w:val="007B54A0"/>
    <w:rsid w:val="007D31F0"/>
    <w:rsid w:val="007D3DE7"/>
    <w:rsid w:val="007D7A28"/>
    <w:rsid w:val="007F5039"/>
    <w:rsid w:val="008001E2"/>
    <w:rsid w:val="008038B8"/>
    <w:rsid w:val="00810374"/>
    <w:rsid w:val="00812F53"/>
    <w:rsid w:val="00833452"/>
    <w:rsid w:val="008335E8"/>
    <w:rsid w:val="008517BE"/>
    <w:rsid w:val="008555B4"/>
    <w:rsid w:val="008578BD"/>
    <w:rsid w:val="00862261"/>
    <w:rsid w:val="00894127"/>
    <w:rsid w:val="00894421"/>
    <w:rsid w:val="00896DDA"/>
    <w:rsid w:val="00897A0F"/>
    <w:rsid w:val="008A0423"/>
    <w:rsid w:val="008A3B7B"/>
    <w:rsid w:val="008A451C"/>
    <w:rsid w:val="008A71D2"/>
    <w:rsid w:val="008B1303"/>
    <w:rsid w:val="008C6592"/>
    <w:rsid w:val="008D25D4"/>
    <w:rsid w:val="008D4DEB"/>
    <w:rsid w:val="008D51A1"/>
    <w:rsid w:val="008D7C9D"/>
    <w:rsid w:val="008E7D9E"/>
    <w:rsid w:val="00900C4B"/>
    <w:rsid w:val="009014E9"/>
    <w:rsid w:val="00910C54"/>
    <w:rsid w:val="00923481"/>
    <w:rsid w:val="009270C2"/>
    <w:rsid w:val="009311FC"/>
    <w:rsid w:val="0093191B"/>
    <w:rsid w:val="00940C55"/>
    <w:rsid w:val="00944BC8"/>
    <w:rsid w:val="0094524B"/>
    <w:rsid w:val="00946898"/>
    <w:rsid w:val="00956CDB"/>
    <w:rsid w:val="00960A39"/>
    <w:rsid w:val="009656C9"/>
    <w:rsid w:val="0098459B"/>
    <w:rsid w:val="00995560"/>
    <w:rsid w:val="009A4BF6"/>
    <w:rsid w:val="009B40A1"/>
    <w:rsid w:val="009B494F"/>
    <w:rsid w:val="009B52F2"/>
    <w:rsid w:val="009B7F03"/>
    <w:rsid w:val="009C2082"/>
    <w:rsid w:val="009D25C1"/>
    <w:rsid w:val="009F2811"/>
    <w:rsid w:val="009F723B"/>
    <w:rsid w:val="00A056F9"/>
    <w:rsid w:val="00A05910"/>
    <w:rsid w:val="00A076A1"/>
    <w:rsid w:val="00A23E95"/>
    <w:rsid w:val="00A245B3"/>
    <w:rsid w:val="00A25955"/>
    <w:rsid w:val="00A34704"/>
    <w:rsid w:val="00A41E98"/>
    <w:rsid w:val="00A62DB1"/>
    <w:rsid w:val="00A70509"/>
    <w:rsid w:val="00A70DC3"/>
    <w:rsid w:val="00A765FF"/>
    <w:rsid w:val="00A76825"/>
    <w:rsid w:val="00A85696"/>
    <w:rsid w:val="00A911F1"/>
    <w:rsid w:val="00A9352D"/>
    <w:rsid w:val="00A9360E"/>
    <w:rsid w:val="00AA1A8D"/>
    <w:rsid w:val="00AA666E"/>
    <w:rsid w:val="00AB2100"/>
    <w:rsid w:val="00AB29BE"/>
    <w:rsid w:val="00AB29EF"/>
    <w:rsid w:val="00AB48D8"/>
    <w:rsid w:val="00AB5A82"/>
    <w:rsid w:val="00AC40AF"/>
    <w:rsid w:val="00AC6A9F"/>
    <w:rsid w:val="00AD48C3"/>
    <w:rsid w:val="00AD49BA"/>
    <w:rsid w:val="00AE3AD1"/>
    <w:rsid w:val="00AE567B"/>
    <w:rsid w:val="00AE6F62"/>
    <w:rsid w:val="00AF0453"/>
    <w:rsid w:val="00B000E4"/>
    <w:rsid w:val="00B102C6"/>
    <w:rsid w:val="00B14F0A"/>
    <w:rsid w:val="00B16F2E"/>
    <w:rsid w:val="00B24732"/>
    <w:rsid w:val="00B2588A"/>
    <w:rsid w:val="00B3232C"/>
    <w:rsid w:val="00B32B30"/>
    <w:rsid w:val="00B44DEC"/>
    <w:rsid w:val="00B664B3"/>
    <w:rsid w:val="00B70732"/>
    <w:rsid w:val="00B768CC"/>
    <w:rsid w:val="00B84BD3"/>
    <w:rsid w:val="00B96D58"/>
    <w:rsid w:val="00BA459C"/>
    <w:rsid w:val="00BB171F"/>
    <w:rsid w:val="00BB192C"/>
    <w:rsid w:val="00BC11DD"/>
    <w:rsid w:val="00BC6F2B"/>
    <w:rsid w:val="00BC70CE"/>
    <w:rsid w:val="00BC7FBB"/>
    <w:rsid w:val="00BF1841"/>
    <w:rsid w:val="00C07BCB"/>
    <w:rsid w:val="00C1632B"/>
    <w:rsid w:val="00C24691"/>
    <w:rsid w:val="00C24992"/>
    <w:rsid w:val="00C25B5D"/>
    <w:rsid w:val="00C26318"/>
    <w:rsid w:val="00C370A5"/>
    <w:rsid w:val="00C43821"/>
    <w:rsid w:val="00C44385"/>
    <w:rsid w:val="00C45EA6"/>
    <w:rsid w:val="00C46DB0"/>
    <w:rsid w:val="00C50124"/>
    <w:rsid w:val="00C643E9"/>
    <w:rsid w:val="00C644B2"/>
    <w:rsid w:val="00C64FDC"/>
    <w:rsid w:val="00C70922"/>
    <w:rsid w:val="00C72921"/>
    <w:rsid w:val="00C7369D"/>
    <w:rsid w:val="00C77385"/>
    <w:rsid w:val="00C7769C"/>
    <w:rsid w:val="00C86BC8"/>
    <w:rsid w:val="00C92FC4"/>
    <w:rsid w:val="00C97683"/>
    <w:rsid w:val="00CA58AC"/>
    <w:rsid w:val="00CB2777"/>
    <w:rsid w:val="00CB4AD6"/>
    <w:rsid w:val="00CB79D5"/>
    <w:rsid w:val="00CC3072"/>
    <w:rsid w:val="00CC7C2B"/>
    <w:rsid w:val="00CD2837"/>
    <w:rsid w:val="00CE3A3C"/>
    <w:rsid w:val="00CF29B3"/>
    <w:rsid w:val="00CF44AF"/>
    <w:rsid w:val="00CF44C3"/>
    <w:rsid w:val="00CF4ADE"/>
    <w:rsid w:val="00CF5245"/>
    <w:rsid w:val="00D05518"/>
    <w:rsid w:val="00D07971"/>
    <w:rsid w:val="00D130C7"/>
    <w:rsid w:val="00D22936"/>
    <w:rsid w:val="00D22F45"/>
    <w:rsid w:val="00D276A1"/>
    <w:rsid w:val="00D31B9B"/>
    <w:rsid w:val="00D34232"/>
    <w:rsid w:val="00D42205"/>
    <w:rsid w:val="00D427C9"/>
    <w:rsid w:val="00D5484A"/>
    <w:rsid w:val="00D616C7"/>
    <w:rsid w:val="00D72396"/>
    <w:rsid w:val="00D73489"/>
    <w:rsid w:val="00D85786"/>
    <w:rsid w:val="00DA6D06"/>
    <w:rsid w:val="00DA704E"/>
    <w:rsid w:val="00DB142F"/>
    <w:rsid w:val="00DB2D17"/>
    <w:rsid w:val="00DB583F"/>
    <w:rsid w:val="00DC139E"/>
    <w:rsid w:val="00DC5435"/>
    <w:rsid w:val="00DD073E"/>
    <w:rsid w:val="00DD1F24"/>
    <w:rsid w:val="00DD2AB9"/>
    <w:rsid w:val="00DD31E5"/>
    <w:rsid w:val="00DD4AE6"/>
    <w:rsid w:val="00DD58BE"/>
    <w:rsid w:val="00DE26B4"/>
    <w:rsid w:val="00DE5293"/>
    <w:rsid w:val="00DE74DD"/>
    <w:rsid w:val="00E03A08"/>
    <w:rsid w:val="00E03DEF"/>
    <w:rsid w:val="00E0570D"/>
    <w:rsid w:val="00E07896"/>
    <w:rsid w:val="00E07BF4"/>
    <w:rsid w:val="00E10FB5"/>
    <w:rsid w:val="00E15683"/>
    <w:rsid w:val="00E27EF5"/>
    <w:rsid w:val="00E305A2"/>
    <w:rsid w:val="00E334FF"/>
    <w:rsid w:val="00E44B06"/>
    <w:rsid w:val="00E562D2"/>
    <w:rsid w:val="00E62D23"/>
    <w:rsid w:val="00E633A8"/>
    <w:rsid w:val="00E9347D"/>
    <w:rsid w:val="00E93D33"/>
    <w:rsid w:val="00EA2D0B"/>
    <w:rsid w:val="00EA577B"/>
    <w:rsid w:val="00EB5898"/>
    <w:rsid w:val="00EB774C"/>
    <w:rsid w:val="00EB7B18"/>
    <w:rsid w:val="00EC1DD4"/>
    <w:rsid w:val="00ED3497"/>
    <w:rsid w:val="00ED414B"/>
    <w:rsid w:val="00ED45AD"/>
    <w:rsid w:val="00EE04E7"/>
    <w:rsid w:val="00EE4C74"/>
    <w:rsid w:val="00F05747"/>
    <w:rsid w:val="00F07FA4"/>
    <w:rsid w:val="00F102B8"/>
    <w:rsid w:val="00F14B57"/>
    <w:rsid w:val="00F17673"/>
    <w:rsid w:val="00F255F9"/>
    <w:rsid w:val="00F419E5"/>
    <w:rsid w:val="00F43AC9"/>
    <w:rsid w:val="00F5062E"/>
    <w:rsid w:val="00F52AD7"/>
    <w:rsid w:val="00F63B5F"/>
    <w:rsid w:val="00F821C5"/>
    <w:rsid w:val="00F841C1"/>
    <w:rsid w:val="00F94396"/>
    <w:rsid w:val="00F96719"/>
    <w:rsid w:val="00F97011"/>
    <w:rsid w:val="00FB1F12"/>
    <w:rsid w:val="00FB5F86"/>
    <w:rsid w:val="00FD2010"/>
    <w:rsid w:val="00FE21A1"/>
    <w:rsid w:val="00FE2699"/>
    <w:rsid w:val="00FF33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A4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53763F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sz w:val="24"/>
      <w:szCs w:val="20"/>
      <w:u w:val="single"/>
      <w:lang w:eastAsia="ru-RU"/>
    </w:rPr>
  </w:style>
  <w:style w:type="paragraph" w:styleId="2">
    <w:name w:val="heading 2"/>
    <w:basedOn w:val="a"/>
    <w:next w:val="a"/>
    <w:link w:val="20"/>
    <w:qFormat/>
    <w:rsid w:val="0053763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53763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53763F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14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142F"/>
  </w:style>
  <w:style w:type="paragraph" w:styleId="a4">
    <w:name w:val="List Paragraph"/>
    <w:basedOn w:val="a"/>
    <w:qFormat/>
    <w:rsid w:val="00DB142F"/>
    <w:pPr>
      <w:ind w:left="720"/>
      <w:contextualSpacing/>
    </w:pPr>
    <w:rPr>
      <w:lang w:eastAsia="ru-RU"/>
    </w:rPr>
  </w:style>
  <w:style w:type="paragraph" w:styleId="a5">
    <w:name w:val="header"/>
    <w:basedOn w:val="a"/>
    <w:link w:val="a6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DB142F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DB142F"/>
    <w:rPr>
      <w:rFonts w:eastAsiaTheme="minorEastAsia"/>
      <w:lang w:eastAsia="ru-RU"/>
    </w:rPr>
  </w:style>
  <w:style w:type="character" w:styleId="a9">
    <w:name w:val="Hyperlink"/>
    <w:basedOn w:val="a0"/>
    <w:uiPriority w:val="99"/>
    <w:unhideWhenUsed/>
    <w:rsid w:val="00D85786"/>
    <w:rPr>
      <w:color w:val="0000FF" w:themeColor="hyperlink"/>
      <w:u w:val="single"/>
    </w:rPr>
  </w:style>
  <w:style w:type="table" w:styleId="aa">
    <w:name w:val="Table Grid"/>
    <w:basedOn w:val="a1"/>
    <w:rsid w:val="004A4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a"/>
    <w:rsid w:val="006A1F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32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CF5245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customStyle="1" w:styleId="21">
    <w:name w:val="Основной текст 21"/>
    <w:basedOn w:val="a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1F2AA9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uiPriority w:val="99"/>
    <w:semiHidden/>
    <w:unhideWhenUsed/>
    <w:rsid w:val="00C92FC4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C92FC4"/>
    <w:rPr>
      <w:rFonts w:ascii="Calibri" w:eastAsia="Calibri" w:hAnsi="Calibri" w:cs="Times New Roman"/>
    </w:rPr>
  </w:style>
  <w:style w:type="table" w:customStyle="1" w:styleId="TableGrid">
    <w:name w:val="TableGrid"/>
    <w:rsid w:val="00206866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rsid w:val="0053763F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53763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3763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3763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f">
    <w:name w:val="page number"/>
    <w:basedOn w:val="a0"/>
    <w:rsid w:val="0053763F"/>
  </w:style>
  <w:style w:type="paragraph" w:customStyle="1" w:styleId="12">
    <w:name w:val="Основной текст1"/>
    <w:basedOn w:val="a"/>
    <w:rsid w:val="0053763F"/>
    <w:pPr>
      <w:spacing w:after="0" w:line="240" w:lineRule="auto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ru-RU"/>
    </w:rPr>
  </w:style>
  <w:style w:type="paragraph" w:styleId="af0">
    <w:name w:val="No Spacing"/>
    <w:uiPriority w:val="1"/>
    <w:qFormat/>
    <w:rsid w:val="0053763F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13">
    <w:name w:val="Основной текст Знак1"/>
    <w:rsid w:val="0053763F"/>
    <w:rPr>
      <w:rFonts w:ascii="Calibri" w:hAnsi="Calibri" w:cs="Calibri"/>
      <w:sz w:val="31"/>
      <w:szCs w:val="31"/>
    </w:rPr>
  </w:style>
  <w:style w:type="paragraph" w:customStyle="1" w:styleId="Body1">
    <w:name w:val="Body 1"/>
    <w:rsid w:val="0053763F"/>
    <w:pPr>
      <w:suppressAutoHyphens/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ar-SA"/>
    </w:rPr>
  </w:style>
  <w:style w:type="paragraph" w:styleId="af1">
    <w:name w:val="Balloon Text"/>
    <w:basedOn w:val="a"/>
    <w:link w:val="af2"/>
    <w:rsid w:val="0053763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53763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FAC1CF-30CE-453A-B8F0-BC3CF02D6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35</Pages>
  <Words>11348</Words>
  <Characters>64686</Characters>
  <Application>Microsoft Office Word</Application>
  <DocSecurity>0</DocSecurity>
  <Lines>539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75883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Пользователь</cp:lastModifiedBy>
  <cp:revision>16</cp:revision>
  <cp:lastPrinted>2022-12-26T18:13:00Z</cp:lastPrinted>
  <dcterms:created xsi:type="dcterms:W3CDTF">2022-06-07T19:54:00Z</dcterms:created>
  <dcterms:modified xsi:type="dcterms:W3CDTF">2023-09-20T13:24:00Z</dcterms:modified>
</cp:coreProperties>
</file>